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page" w:tblpX="1592" w:tblpY="219"/>
        <w:tblW w:w="10102" w:type="dxa"/>
        <w:tblLook w:val="0000" w:firstRow="0" w:lastRow="0" w:firstColumn="0" w:lastColumn="0" w:noHBand="0" w:noVBand="0"/>
      </w:tblPr>
      <w:tblGrid>
        <w:gridCol w:w="10105"/>
        <w:gridCol w:w="2163"/>
        <w:gridCol w:w="3401"/>
      </w:tblGrid>
      <w:tr w:rsidR="004A6D5A" w:rsidRPr="004340CC" w14:paraId="4A80DB93" w14:textId="77777777" w:rsidTr="00E4176E">
        <w:trPr>
          <w:trHeight w:val="1977"/>
        </w:trPr>
        <w:tc>
          <w:tcPr>
            <w:tcW w:w="3085" w:type="dxa"/>
          </w:tcPr>
          <w:tbl>
            <w:tblPr>
              <w:tblpPr w:leftFromText="180" w:rightFromText="180" w:vertAnchor="text" w:horzAnchor="page" w:tblpX="1592" w:tblpY="219"/>
              <w:tblW w:w="9889" w:type="dxa"/>
              <w:tblLook w:val="0000" w:firstRow="0" w:lastRow="0" w:firstColumn="0" w:lastColumn="0" w:noHBand="0" w:noVBand="0"/>
            </w:tblPr>
            <w:tblGrid>
              <w:gridCol w:w="2802"/>
              <w:gridCol w:w="3402"/>
              <w:gridCol w:w="3685"/>
            </w:tblGrid>
            <w:tr w:rsidR="00DF5C21" w:rsidRPr="0090054D" w14:paraId="6357A688" w14:textId="77777777">
              <w:trPr>
                <w:trHeight w:val="1977"/>
              </w:trPr>
              <w:tc>
                <w:tcPr>
                  <w:tcW w:w="2802" w:type="dxa"/>
                </w:tcPr>
                <w:p w14:paraId="139DC597" w14:textId="77777777" w:rsidR="00DF5C21" w:rsidRPr="0090054D" w:rsidRDefault="00DF5C21" w:rsidP="00DF5C21">
                  <w:pPr>
                    <w:suppressAutoHyphens/>
                    <w:spacing w:line="360" w:lineRule="auto"/>
                    <w:rPr>
                      <w:sz w:val="24"/>
                      <w:szCs w:val="24"/>
                    </w:rPr>
                  </w:pPr>
                  <w:r w:rsidRPr="0090054D">
                    <w:rPr>
                      <w:sz w:val="24"/>
                      <w:szCs w:val="24"/>
                    </w:rPr>
                    <w:t xml:space="preserve">НАО </w:t>
                  </w:r>
                  <w:r w:rsidRPr="0090054D">
                    <w:rPr>
                      <w:caps/>
                      <w:sz w:val="24"/>
                      <w:szCs w:val="24"/>
                    </w:rPr>
                    <w:t>«К</w:t>
                  </w:r>
                  <w:r w:rsidRPr="0090054D">
                    <w:rPr>
                      <w:sz w:val="24"/>
                      <w:szCs w:val="24"/>
                    </w:rPr>
                    <w:t>останайский</w:t>
                  </w:r>
                </w:p>
                <w:p w14:paraId="26B1E34F" w14:textId="77777777" w:rsidR="00DF5C21" w:rsidRPr="0090054D" w:rsidRDefault="00DF5C21" w:rsidP="00DF5C21">
                  <w:pPr>
                    <w:suppressAutoHyphens/>
                    <w:spacing w:line="360" w:lineRule="auto"/>
                    <w:rPr>
                      <w:sz w:val="24"/>
                      <w:szCs w:val="24"/>
                    </w:rPr>
                  </w:pPr>
                  <w:r w:rsidRPr="0090054D">
                    <w:rPr>
                      <w:sz w:val="24"/>
                      <w:szCs w:val="24"/>
                    </w:rPr>
                    <w:t xml:space="preserve">региональный </w:t>
                  </w:r>
                </w:p>
                <w:p w14:paraId="116A230C" w14:textId="77777777" w:rsidR="00DF5C21" w:rsidRDefault="00DF5C21" w:rsidP="00DF5C21">
                  <w:pPr>
                    <w:suppressAutoHyphens/>
                    <w:spacing w:line="360" w:lineRule="auto"/>
                    <w:rPr>
                      <w:sz w:val="24"/>
                      <w:szCs w:val="24"/>
                      <w:lang w:val="kk-KZ"/>
                    </w:rPr>
                  </w:pPr>
                  <w:r w:rsidRPr="0090054D">
                    <w:rPr>
                      <w:sz w:val="24"/>
                      <w:szCs w:val="24"/>
                    </w:rPr>
                    <w:t>университет</w:t>
                  </w:r>
                  <w:r w:rsidRPr="0090054D">
                    <w:rPr>
                      <w:sz w:val="24"/>
                      <w:szCs w:val="24"/>
                      <w:lang w:val="kk-KZ"/>
                    </w:rPr>
                    <w:t xml:space="preserve"> имени </w:t>
                  </w:r>
                </w:p>
                <w:p w14:paraId="2FCF3291" w14:textId="77777777" w:rsidR="00DF5C21" w:rsidRPr="0090054D" w:rsidRDefault="00DF5C21" w:rsidP="00DF5C21">
                  <w:pPr>
                    <w:suppressAutoHyphens/>
                    <w:spacing w:line="360" w:lineRule="auto"/>
                    <w:rPr>
                      <w:caps/>
                      <w:sz w:val="24"/>
                      <w:szCs w:val="24"/>
                    </w:rPr>
                  </w:pPr>
                  <w:r w:rsidRPr="0090054D">
                    <w:rPr>
                      <w:sz w:val="24"/>
                      <w:szCs w:val="24"/>
                      <w:lang w:val="kk-KZ"/>
                    </w:rPr>
                    <w:t>Ахмет Б</w:t>
                  </w:r>
                  <w:r w:rsidRPr="0090054D">
                    <w:rPr>
                      <w:sz w:val="24"/>
                      <w:szCs w:val="24"/>
                    </w:rPr>
                    <w:t>айт</w:t>
                  </w:r>
                  <w:r w:rsidRPr="0090054D">
                    <w:rPr>
                      <w:sz w:val="24"/>
                      <w:szCs w:val="24"/>
                      <w:lang w:val="kk-KZ"/>
                    </w:rPr>
                    <w:t>ұ</w:t>
                  </w:r>
                  <w:r w:rsidRPr="0090054D">
                    <w:rPr>
                      <w:sz w:val="24"/>
                      <w:szCs w:val="24"/>
                    </w:rPr>
                    <w:t>рсын</w:t>
                  </w:r>
                  <w:r w:rsidRPr="0090054D">
                    <w:rPr>
                      <w:sz w:val="24"/>
                      <w:szCs w:val="24"/>
                      <w:lang w:val="kk-KZ"/>
                    </w:rPr>
                    <w:t>ұлы</w:t>
                  </w:r>
                  <w:r w:rsidRPr="0090054D">
                    <w:rPr>
                      <w:sz w:val="24"/>
                      <w:szCs w:val="24"/>
                    </w:rPr>
                    <w:t>»</w:t>
                  </w:r>
                </w:p>
                <w:p w14:paraId="3AD3A8C9" w14:textId="77777777" w:rsidR="00DF5C21" w:rsidRPr="0090054D" w:rsidRDefault="00DF5C21" w:rsidP="00DF5C21">
                  <w:pPr>
                    <w:widowControl w:val="0"/>
                    <w:suppressAutoHyphens/>
                    <w:snapToGrid w:val="0"/>
                    <w:ind w:firstLine="500"/>
                    <w:jc w:val="center"/>
                    <w:rPr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3402" w:type="dxa"/>
                </w:tcPr>
                <w:p w14:paraId="64FF0521" w14:textId="5B9BAB4D" w:rsidR="00DF5C21" w:rsidRPr="0090054D" w:rsidRDefault="00A66182" w:rsidP="00DF5C21">
                  <w:pPr>
                    <w:widowControl w:val="0"/>
                    <w:tabs>
                      <w:tab w:val="left" w:pos="34"/>
                      <w:tab w:val="center" w:pos="1539"/>
                    </w:tabs>
                    <w:suppressAutoHyphens/>
                    <w:snapToGrid w:val="0"/>
                    <w:ind w:left="34"/>
                    <w:jc w:val="center"/>
                    <w:rPr>
                      <w:sz w:val="24"/>
                      <w:szCs w:val="24"/>
                    </w:rPr>
                  </w:pPr>
                  <w:r w:rsidRPr="00DF5C21">
                    <w:rPr>
                      <w:noProof/>
                      <w:sz w:val="16"/>
                    </w:rPr>
                    <w:drawing>
                      <wp:inline distT="0" distB="0" distL="0" distR="0" wp14:anchorId="36AAE5DC" wp14:editId="3620A738">
                        <wp:extent cx="1047750" cy="1095375"/>
                        <wp:effectExtent l="0" t="0" r="0" b="0"/>
                        <wp:docPr id="1" name="Рисунок 0" descr="Логотип КРУ 17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0" descr="Логотип КРУ 17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0" cy="1095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2674A239" w14:textId="77777777" w:rsidR="00DF5C21" w:rsidRPr="0090054D" w:rsidRDefault="00DF5C21" w:rsidP="00DF5C21">
                  <w:pPr>
                    <w:widowControl w:val="0"/>
                    <w:tabs>
                      <w:tab w:val="left" w:pos="330"/>
                      <w:tab w:val="center" w:pos="1539"/>
                    </w:tabs>
                    <w:suppressAutoHyphens/>
                    <w:snapToGrid w:val="0"/>
                    <w:ind w:firstLine="105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85" w:type="dxa"/>
                </w:tcPr>
                <w:p w14:paraId="63803960" w14:textId="77777777" w:rsidR="00DF5C21" w:rsidRPr="00630EA0" w:rsidRDefault="00DF5C21" w:rsidP="00630EA0">
                  <w:pPr>
                    <w:suppressAutoHyphens/>
                    <w:spacing w:line="360" w:lineRule="auto"/>
                    <w:ind w:left="27" w:right="-106"/>
                    <w:rPr>
                      <w:sz w:val="24"/>
                      <w:szCs w:val="24"/>
                    </w:rPr>
                  </w:pPr>
                  <w:r w:rsidRPr="00630EA0">
                    <w:rPr>
                      <w:sz w:val="24"/>
                      <w:szCs w:val="24"/>
                    </w:rPr>
                    <w:t xml:space="preserve">Утверждены </w:t>
                  </w:r>
                </w:p>
                <w:p w14:paraId="4925FB74" w14:textId="77777777" w:rsidR="00DF5C21" w:rsidRPr="00630EA0" w:rsidRDefault="00DF5C21" w:rsidP="00630EA0">
                  <w:pPr>
                    <w:suppressAutoHyphens/>
                    <w:spacing w:line="360" w:lineRule="auto"/>
                    <w:ind w:left="27" w:right="-106"/>
                    <w:rPr>
                      <w:sz w:val="24"/>
                      <w:szCs w:val="24"/>
                    </w:rPr>
                  </w:pPr>
                  <w:r w:rsidRPr="00D56DCD">
                    <w:rPr>
                      <w:sz w:val="24"/>
                      <w:szCs w:val="24"/>
                    </w:rPr>
                    <w:t>Председатель Правления</w:t>
                  </w:r>
                  <w:r w:rsidRPr="00630EA0">
                    <w:rPr>
                      <w:sz w:val="24"/>
                      <w:szCs w:val="24"/>
                    </w:rPr>
                    <w:t xml:space="preserve"> - Ректор __________ С. Куанышбаев</w:t>
                  </w:r>
                </w:p>
                <w:p w14:paraId="512C7A57" w14:textId="77777777" w:rsidR="00DF5C21" w:rsidRPr="0090054D" w:rsidRDefault="00DF5C21" w:rsidP="00630EA0">
                  <w:pPr>
                    <w:suppressAutoHyphens/>
                    <w:spacing w:line="360" w:lineRule="auto"/>
                    <w:ind w:left="27" w:right="-106"/>
                    <w:rPr>
                      <w:sz w:val="24"/>
                      <w:szCs w:val="24"/>
                    </w:rPr>
                  </w:pPr>
                  <w:r w:rsidRPr="00630EA0">
                    <w:rPr>
                      <w:sz w:val="24"/>
                      <w:szCs w:val="24"/>
                    </w:rPr>
                    <w:t>________________ 2026 г.</w:t>
                  </w:r>
                </w:p>
                <w:p w14:paraId="325E3658" w14:textId="77777777" w:rsidR="00DF5C21" w:rsidRPr="0090054D" w:rsidRDefault="00DF5C21" w:rsidP="00DF5C21">
                  <w:pPr>
                    <w:suppressAutoHyphens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349CA412" w14:textId="77777777" w:rsidR="004A6D5A" w:rsidRPr="004340CC" w:rsidRDefault="004A6D5A" w:rsidP="00E4176E">
            <w:pPr>
              <w:widowControl w:val="0"/>
              <w:suppressAutoHyphens/>
              <w:snapToGrid w:val="0"/>
              <w:spacing w:line="360" w:lineRule="auto"/>
              <w:rPr>
                <w:sz w:val="16"/>
                <w:lang w:val="kk-KZ"/>
              </w:rPr>
            </w:pPr>
          </w:p>
        </w:tc>
        <w:tc>
          <w:tcPr>
            <w:tcW w:w="3332" w:type="dxa"/>
          </w:tcPr>
          <w:p w14:paraId="784F1942" w14:textId="786E4C27" w:rsidR="004A6D5A" w:rsidRDefault="00A66182" w:rsidP="009871BA">
            <w:pPr>
              <w:widowControl w:val="0"/>
              <w:tabs>
                <w:tab w:val="left" w:pos="330"/>
                <w:tab w:val="center" w:pos="1539"/>
              </w:tabs>
              <w:suppressAutoHyphens/>
              <w:snapToGrid w:val="0"/>
              <w:spacing w:line="360" w:lineRule="auto"/>
              <w:ind w:left="176"/>
              <w:jc w:val="center"/>
              <w:rPr>
                <w:sz w:val="16"/>
              </w:rPr>
            </w:pPr>
            <w:r w:rsidRPr="009D278D">
              <w:rPr>
                <w:noProof/>
              </w:rPr>
              <w:drawing>
                <wp:inline distT="0" distB="0" distL="0" distR="0" wp14:anchorId="5540EA1C" wp14:editId="3B95AF2E">
                  <wp:extent cx="1123950" cy="1085850"/>
                  <wp:effectExtent l="0" t="0" r="0" b="0"/>
                  <wp:docPr id="2" name="Picture 2" descr="C:\Users\dist\Downloads\лого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dist\Downloads\лого 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D88E733" w14:textId="77777777" w:rsidR="004A6D5A" w:rsidRPr="004340CC" w:rsidRDefault="004A6D5A" w:rsidP="009871BA">
            <w:pPr>
              <w:widowControl w:val="0"/>
              <w:tabs>
                <w:tab w:val="left" w:pos="330"/>
                <w:tab w:val="center" w:pos="1539"/>
              </w:tabs>
              <w:suppressAutoHyphens/>
              <w:snapToGrid w:val="0"/>
              <w:spacing w:line="360" w:lineRule="auto"/>
              <w:ind w:firstLine="105"/>
              <w:rPr>
                <w:sz w:val="16"/>
                <w:lang w:val="en-US"/>
              </w:rPr>
            </w:pPr>
          </w:p>
        </w:tc>
        <w:tc>
          <w:tcPr>
            <w:tcW w:w="3685" w:type="dxa"/>
          </w:tcPr>
          <w:p w14:paraId="581A4A7F" w14:textId="77777777" w:rsidR="004A6D5A" w:rsidRPr="004340CC" w:rsidRDefault="004A6D5A" w:rsidP="009871BA">
            <w:pPr>
              <w:suppressAutoHyphens/>
              <w:rPr>
                <w:sz w:val="28"/>
                <w:szCs w:val="28"/>
              </w:rPr>
            </w:pPr>
            <w:r w:rsidRPr="004340CC">
              <w:rPr>
                <w:sz w:val="28"/>
                <w:szCs w:val="28"/>
              </w:rPr>
              <w:t>Утверждаю</w:t>
            </w:r>
          </w:p>
          <w:p w14:paraId="03A8C21B" w14:textId="77777777" w:rsidR="004A6D5A" w:rsidRPr="004340CC" w:rsidRDefault="004A6D5A" w:rsidP="009871BA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Правления</w:t>
            </w:r>
            <w:r w:rsidR="00AB2DBD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Ректор</w:t>
            </w:r>
          </w:p>
          <w:p w14:paraId="7C2B42B9" w14:textId="77777777" w:rsidR="004A6D5A" w:rsidRPr="004340CC" w:rsidRDefault="004A6D5A" w:rsidP="009871BA">
            <w:pPr>
              <w:suppressAutoHyphens/>
              <w:rPr>
                <w:sz w:val="28"/>
                <w:szCs w:val="28"/>
              </w:rPr>
            </w:pPr>
            <w:r w:rsidRPr="004340CC">
              <w:rPr>
                <w:sz w:val="28"/>
                <w:szCs w:val="28"/>
              </w:rPr>
              <w:t>__________</w:t>
            </w:r>
            <w:r>
              <w:rPr>
                <w:sz w:val="28"/>
                <w:szCs w:val="28"/>
              </w:rPr>
              <w:t>С.Куанышбаев</w:t>
            </w:r>
          </w:p>
          <w:p w14:paraId="22ABA6E6" w14:textId="77777777" w:rsidR="004A6D5A" w:rsidRPr="004340CC" w:rsidRDefault="004A6D5A" w:rsidP="009871BA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__________ </w:t>
            </w:r>
            <w:r w:rsidRPr="004340CC">
              <w:rPr>
                <w:sz w:val="28"/>
                <w:szCs w:val="28"/>
              </w:rPr>
              <w:t>202</w:t>
            </w:r>
            <w:r w:rsidR="00C87348">
              <w:rPr>
                <w:sz w:val="28"/>
                <w:szCs w:val="28"/>
                <w:lang w:val="kk-KZ"/>
              </w:rPr>
              <w:t>6</w:t>
            </w:r>
            <w:r>
              <w:rPr>
                <w:sz w:val="28"/>
                <w:szCs w:val="28"/>
              </w:rPr>
              <w:t xml:space="preserve"> </w:t>
            </w:r>
            <w:r w:rsidRPr="004340CC">
              <w:rPr>
                <w:sz w:val="28"/>
                <w:szCs w:val="28"/>
              </w:rPr>
              <w:t>г.</w:t>
            </w:r>
          </w:p>
          <w:p w14:paraId="2E2E8A6A" w14:textId="77777777" w:rsidR="004A6D5A" w:rsidRPr="004340CC" w:rsidRDefault="004A6D5A" w:rsidP="009871BA">
            <w:pPr>
              <w:suppressAutoHyphens/>
              <w:spacing w:line="360" w:lineRule="auto"/>
              <w:rPr>
                <w:sz w:val="28"/>
                <w:szCs w:val="28"/>
              </w:rPr>
            </w:pPr>
          </w:p>
        </w:tc>
      </w:tr>
    </w:tbl>
    <w:p w14:paraId="4C7472CA" w14:textId="7FD1FE95" w:rsidR="004A6D5A" w:rsidRDefault="00A66182" w:rsidP="004A6D5A">
      <w:pPr>
        <w:shd w:val="clear" w:color="auto" w:fill="FFFFFF"/>
        <w:autoSpaceDE w:val="0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36620F10" wp14:editId="734D841B">
            <wp:simplePos x="0" y="0"/>
            <wp:positionH relativeFrom="column">
              <wp:posOffset>9525</wp:posOffset>
            </wp:positionH>
            <wp:positionV relativeFrom="paragraph">
              <wp:posOffset>1270</wp:posOffset>
            </wp:positionV>
            <wp:extent cx="6261735" cy="1638300"/>
            <wp:effectExtent l="0" t="0" r="0" b="0"/>
            <wp:wrapNone/>
            <wp:docPr id="3" name="Picut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ut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lum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173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6487CD" w14:textId="77777777" w:rsidR="004A6D5A" w:rsidRDefault="004A6D5A" w:rsidP="004A6D5A">
      <w:pPr>
        <w:shd w:val="clear" w:color="auto" w:fill="FFFFFF"/>
        <w:autoSpaceDE w:val="0"/>
        <w:rPr>
          <w:b/>
          <w:bCs/>
          <w:sz w:val="28"/>
          <w:szCs w:val="28"/>
        </w:rPr>
      </w:pPr>
    </w:p>
    <w:p w14:paraId="6DBA83D5" w14:textId="77777777" w:rsidR="004A6D5A" w:rsidRDefault="004A6D5A" w:rsidP="004A6D5A">
      <w:pPr>
        <w:shd w:val="clear" w:color="auto" w:fill="FFFFFF"/>
        <w:autoSpaceDE w:val="0"/>
        <w:rPr>
          <w:b/>
          <w:bCs/>
          <w:sz w:val="28"/>
          <w:szCs w:val="28"/>
        </w:rPr>
      </w:pPr>
    </w:p>
    <w:p w14:paraId="276083B5" w14:textId="77777777" w:rsidR="004A6D5A" w:rsidRDefault="004A6D5A" w:rsidP="004A6D5A">
      <w:pPr>
        <w:shd w:val="clear" w:color="auto" w:fill="FFFFFF"/>
        <w:autoSpaceDE w:val="0"/>
        <w:rPr>
          <w:b/>
          <w:bCs/>
          <w:sz w:val="28"/>
          <w:szCs w:val="28"/>
        </w:rPr>
      </w:pPr>
    </w:p>
    <w:p w14:paraId="3CA97E03" w14:textId="77777777" w:rsidR="004A6D5A" w:rsidRDefault="004A6D5A" w:rsidP="004A6D5A">
      <w:pPr>
        <w:shd w:val="clear" w:color="auto" w:fill="FFFFFF"/>
        <w:autoSpaceDE w:val="0"/>
        <w:rPr>
          <w:b/>
          <w:bCs/>
          <w:sz w:val="28"/>
          <w:szCs w:val="28"/>
        </w:rPr>
      </w:pPr>
    </w:p>
    <w:p w14:paraId="4D5408F7" w14:textId="77777777" w:rsidR="004A6D5A" w:rsidRDefault="004A6D5A" w:rsidP="004A6D5A">
      <w:pPr>
        <w:shd w:val="clear" w:color="auto" w:fill="FFFFFF"/>
        <w:autoSpaceDE w:val="0"/>
        <w:rPr>
          <w:b/>
          <w:bCs/>
          <w:sz w:val="28"/>
          <w:szCs w:val="28"/>
        </w:rPr>
      </w:pPr>
    </w:p>
    <w:p w14:paraId="2BE8B756" w14:textId="77777777" w:rsidR="004A6D5A" w:rsidRDefault="004A6D5A" w:rsidP="00645CD7">
      <w:pPr>
        <w:shd w:val="clear" w:color="auto" w:fill="FFFFFF"/>
        <w:autoSpaceDE w:val="0"/>
        <w:rPr>
          <w:b/>
          <w:bCs/>
          <w:sz w:val="28"/>
          <w:szCs w:val="28"/>
        </w:rPr>
      </w:pPr>
    </w:p>
    <w:p w14:paraId="19CE1C49" w14:textId="77777777" w:rsidR="004A6D5A" w:rsidRDefault="004A6D5A" w:rsidP="00645CD7">
      <w:pPr>
        <w:shd w:val="clear" w:color="auto" w:fill="FFFFFF"/>
        <w:autoSpaceDE w:val="0"/>
        <w:rPr>
          <w:b/>
          <w:bCs/>
          <w:sz w:val="28"/>
          <w:szCs w:val="28"/>
        </w:rPr>
      </w:pPr>
    </w:p>
    <w:p w14:paraId="131FDF49" w14:textId="77777777" w:rsidR="004A6D5A" w:rsidRDefault="004A6D5A" w:rsidP="00645CD7">
      <w:pPr>
        <w:shd w:val="clear" w:color="auto" w:fill="FFFFFF"/>
        <w:autoSpaceDE w:val="0"/>
        <w:rPr>
          <w:b/>
          <w:bCs/>
          <w:sz w:val="28"/>
          <w:szCs w:val="28"/>
        </w:rPr>
      </w:pPr>
    </w:p>
    <w:p w14:paraId="48C5A0ED" w14:textId="77777777" w:rsidR="004A6D5A" w:rsidRDefault="004A6D5A" w:rsidP="00645CD7">
      <w:pPr>
        <w:shd w:val="clear" w:color="auto" w:fill="FFFFFF"/>
        <w:autoSpaceDE w:val="0"/>
        <w:rPr>
          <w:b/>
          <w:bCs/>
          <w:sz w:val="28"/>
          <w:szCs w:val="28"/>
        </w:rPr>
      </w:pPr>
    </w:p>
    <w:p w14:paraId="60BB80C8" w14:textId="77777777" w:rsidR="004A6D5A" w:rsidRDefault="004A6D5A" w:rsidP="00645CD7">
      <w:pPr>
        <w:shd w:val="clear" w:color="auto" w:fill="FFFFFF"/>
        <w:autoSpaceDE w:val="0"/>
        <w:rPr>
          <w:b/>
          <w:bCs/>
          <w:sz w:val="28"/>
          <w:szCs w:val="28"/>
        </w:rPr>
      </w:pPr>
    </w:p>
    <w:p w14:paraId="14486CF3" w14:textId="77777777" w:rsidR="004A6D5A" w:rsidRDefault="004A6D5A" w:rsidP="00645CD7">
      <w:pPr>
        <w:shd w:val="clear" w:color="auto" w:fill="FFFFFF"/>
        <w:autoSpaceDE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ДОЛЖНОСТНАЯ ИНСТРУКЦИЯ</w:t>
      </w:r>
    </w:p>
    <w:p w14:paraId="39885628" w14:textId="77777777" w:rsidR="00F127AA" w:rsidRDefault="00F127AA" w:rsidP="00645CD7">
      <w:pPr>
        <w:shd w:val="clear" w:color="auto" w:fill="FFFFFF"/>
        <w:autoSpaceDE w:val="0"/>
        <w:jc w:val="center"/>
        <w:rPr>
          <w:b/>
          <w:bCs/>
          <w:sz w:val="28"/>
          <w:szCs w:val="28"/>
        </w:rPr>
      </w:pPr>
    </w:p>
    <w:p w14:paraId="3E5E18FE" w14:textId="7CFE947C" w:rsidR="0045497E" w:rsidRDefault="00A66182" w:rsidP="0045497E">
      <w:pPr>
        <w:spacing w:line="264" w:lineRule="auto"/>
        <w:jc w:val="center"/>
        <w:rPr>
          <w:b/>
          <w:sz w:val="24"/>
          <w:szCs w:val="24"/>
        </w:rPr>
      </w:pPr>
      <w:r w:rsidRPr="003A1AC1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AE898F3" wp14:editId="53ABB2FE">
                <wp:simplePos x="0" y="0"/>
                <wp:positionH relativeFrom="column">
                  <wp:posOffset>781050</wp:posOffset>
                </wp:positionH>
                <wp:positionV relativeFrom="paragraph">
                  <wp:posOffset>100330</wp:posOffset>
                </wp:positionV>
                <wp:extent cx="4611370" cy="1905"/>
                <wp:effectExtent l="0" t="0" r="17780" b="17145"/>
                <wp:wrapNone/>
                <wp:docPr id="5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11370" cy="1905"/>
                        </a:xfrm>
                        <a:prstGeom prst="straightConnector1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AFC3CD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61.5pt;margin-top:7.9pt;width:363.1pt;height: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" strokeweight=".26mm">
                <v:stroke joinstyle="miter"/>
              </v:shape>
            </w:pict>
          </mc:Fallback>
        </mc:AlternateContent>
      </w:r>
    </w:p>
    <w:p w14:paraId="3AF1A7A8" w14:textId="77777777" w:rsidR="00F127AA" w:rsidRDefault="00F127AA" w:rsidP="00F127AA">
      <w:pPr>
        <w:spacing w:line="360" w:lineRule="auto"/>
        <w:jc w:val="center"/>
        <w:rPr>
          <w:b/>
          <w:sz w:val="28"/>
          <w:szCs w:val="28"/>
        </w:rPr>
      </w:pPr>
    </w:p>
    <w:p w14:paraId="63B9BAA3" w14:textId="77777777" w:rsidR="000E2F0F" w:rsidRPr="000E2F0F" w:rsidRDefault="0045497E" w:rsidP="00F127AA">
      <w:pPr>
        <w:spacing w:line="360" w:lineRule="auto"/>
        <w:jc w:val="center"/>
        <w:rPr>
          <w:b/>
          <w:sz w:val="28"/>
          <w:szCs w:val="28"/>
        </w:rPr>
      </w:pPr>
      <w:r w:rsidRPr="0045497E">
        <w:rPr>
          <w:b/>
          <w:sz w:val="28"/>
          <w:szCs w:val="28"/>
        </w:rPr>
        <w:t>ЛАБОРАНТ</w:t>
      </w:r>
      <w:r w:rsidR="00F127AA">
        <w:rPr>
          <w:b/>
          <w:sz w:val="28"/>
          <w:szCs w:val="28"/>
        </w:rPr>
        <w:t xml:space="preserve"> </w:t>
      </w:r>
      <w:r w:rsidR="000E2F0F" w:rsidRPr="000E2F0F">
        <w:rPr>
          <w:b/>
          <w:sz w:val="28"/>
          <w:szCs w:val="28"/>
        </w:rPr>
        <w:t xml:space="preserve">КАФЕДРЫ </w:t>
      </w:r>
    </w:p>
    <w:p w14:paraId="6739DA8D" w14:textId="77777777" w:rsidR="004A6D5A" w:rsidRDefault="004A6D5A" w:rsidP="00645CD7">
      <w:pPr>
        <w:shd w:val="clear" w:color="auto" w:fill="FFFFFF"/>
        <w:autoSpaceDE w:val="0"/>
        <w:jc w:val="center"/>
        <w:rPr>
          <w:b/>
          <w:bCs/>
          <w:sz w:val="28"/>
          <w:szCs w:val="28"/>
        </w:rPr>
      </w:pPr>
    </w:p>
    <w:p w14:paraId="31823D2C" w14:textId="77777777" w:rsidR="004A6D5A" w:rsidRPr="00C87348" w:rsidRDefault="004A6D5A" w:rsidP="00645CD7">
      <w:pPr>
        <w:shd w:val="clear" w:color="auto" w:fill="FFFFFF"/>
        <w:autoSpaceDE w:val="0"/>
        <w:jc w:val="center"/>
        <w:rPr>
          <w:b/>
          <w:bCs/>
          <w:sz w:val="28"/>
          <w:szCs w:val="28"/>
          <w:lang w:val="kk-KZ"/>
        </w:rPr>
      </w:pPr>
      <w:r w:rsidRPr="001F7100">
        <w:rPr>
          <w:b/>
          <w:bCs/>
          <w:sz w:val="28"/>
          <w:szCs w:val="28"/>
        </w:rPr>
        <w:t>ДИ</w:t>
      </w:r>
      <w:r w:rsidR="00512649" w:rsidRPr="001F7100">
        <w:rPr>
          <w:b/>
          <w:bCs/>
          <w:sz w:val="28"/>
          <w:szCs w:val="28"/>
        </w:rPr>
        <w:t xml:space="preserve"> </w:t>
      </w:r>
      <w:r w:rsidR="00C87348">
        <w:rPr>
          <w:b/>
          <w:bCs/>
          <w:sz w:val="28"/>
          <w:szCs w:val="28"/>
          <w:lang w:val="kk-KZ"/>
        </w:rPr>
        <w:t>10</w:t>
      </w:r>
      <w:r w:rsidR="00F362E8">
        <w:rPr>
          <w:b/>
          <w:bCs/>
          <w:sz w:val="28"/>
          <w:szCs w:val="28"/>
          <w:lang w:val="kk-KZ"/>
        </w:rPr>
        <w:t>6</w:t>
      </w:r>
      <w:r w:rsidRPr="001F7100">
        <w:rPr>
          <w:b/>
          <w:bCs/>
          <w:sz w:val="28"/>
          <w:szCs w:val="28"/>
        </w:rPr>
        <w:t>-202</w:t>
      </w:r>
      <w:r w:rsidR="00C87348">
        <w:rPr>
          <w:b/>
          <w:bCs/>
          <w:sz w:val="28"/>
          <w:szCs w:val="28"/>
          <w:lang w:val="kk-KZ"/>
        </w:rPr>
        <w:t>6</w:t>
      </w:r>
    </w:p>
    <w:p w14:paraId="6C7194AD" w14:textId="77777777" w:rsidR="004A6D5A" w:rsidRDefault="004A6D5A" w:rsidP="00645CD7">
      <w:pPr>
        <w:shd w:val="clear" w:color="auto" w:fill="FFFFFF"/>
        <w:autoSpaceDE w:val="0"/>
        <w:jc w:val="center"/>
        <w:rPr>
          <w:b/>
          <w:bCs/>
          <w:sz w:val="28"/>
          <w:szCs w:val="28"/>
        </w:rPr>
      </w:pPr>
    </w:p>
    <w:p w14:paraId="5C61ACED" w14:textId="77777777" w:rsidR="004A6D5A" w:rsidRDefault="004A6D5A" w:rsidP="00645CD7">
      <w:pPr>
        <w:shd w:val="clear" w:color="auto" w:fill="FFFFFF"/>
        <w:autoSpaceDE w:val="0"/>
        <w:jc w:val="center"/>
        <w:rPr>
          <w:b/>
          <w:bCs/>
          <w:sz w:val="28"/>
          <w:szCs w:val="28"/>
        </w:rPr>
      </w:pPr>
    </w:p>
    <w:p w14:paraId="2A33F882" w14:textId="77777777" w:rsidR="004A6D5A" w:rsidRDefault="004A6D5A" w:rsidP="00645CD7">
      <w:pPr>
        <w:shd w:val="clear" w:color="auto" w:fill="FFFFFF"/>
        <w:autoSpaceDE w:val="0"/>
        <w:jc w:val="center"/>
        <w:rPr>
          <w:sz w:val="28"/>
          <w:szCs w:val="28"/>
        </w:rPr>
      </w:pPr>
    </w:p>
    <w:p w14:paraId="26D16919" w14:textId="77777777" w:rsidR="004A6D5A" w:rsidRDefault="004A6D5A" w:rsidP="00645CD7">
      <w:pPr>
        <w:shd w:val="clear" w:color="auto" w:fill="FFFFFF"/>
        <w:autoSpaceDE w:val="0"/>
        <w:jc w:val="center"/>
        <w:rPr>
          <w:sz w:val="28"/>
          <w:szCs w:val="28"/>
        </w:rPr>
      </w:pPr>
    </w:p>
    <w:p w14:paraId="4AB99DB4" w14:textId="77777777" w:rsidR="004A6D5A" w:rsidRDefault="004A6D5A" w:rsidP="00645CD7">
      <w:pPr>
        <w:shd w:val="clear" w:color="auto" w:fill="FFFFFF"/>
        <w:autoSpaceDE w:val="0"/>
        <w:jc w:val="center"/>
        <w:rPr>
          <w:sz w:val="28"/>
          <w:szCs w:val="28"/>
        </w:rPr>
      </w:pPr>
    </w:p>
    <w:p w14:paraId="4DE3D004" w14:textId="77777777" w:rsidR="004A6D5A" w:rsidRDefault="004A6D5A" w:rsidP="00645CD7">
      <w:pPr>
        <w:shd w:val="clear" w:color="auto" w:fill="FFFFFF"/>
        <w:autoSpaceDE w:val="0"/>
        <w:jc w:val="center"/>
        <w:rPr>
          <w:sz w:val="28"/>
          <w:szCs w:val="28"/>
        </w:rPr>
      </w:pPr>
    </w:p>
    <w:p w14:paraId="37B00A30" w14:textId="77777777" w:rsidR="004A6D5A" w:rsidRDefault="004A6D5A" w:rsidP="00645CD7">
      <w:pPr>
        <w:shd w:val="clear" w:color="auto" w:fill="FFFFFF"/>
        <w:autoSpaceDE w:val="0"/>
        <w:jc w:val="center"/>
        <w:rPr>
          <w:sz w:val="28"/>
          <w:szCs w:val="28"/>
        </w:rPr>
      </w:pPr>
    </w:p>
    <w:p w14:paraId="77839A04" w14:textId="77777777" w:rsidR="004A6D5A" w:rsidRDefault="004A6D5A" w:rsidP="00645CD7">
      <w:pPr>
        <w:shd w:val="clear" w:color="auto" w:fill="FFFFFF"/>
        <w:autoSpaceDE w:val="0"/>
        <w:jc w:val="center"/>
        <w:rPr>
          <w:sz w:val="28"/>
          <w:szCs w:val="28"/>
        </w:rPr>
      </w:pPr>
    </w:p>
    <w:p w14:paraId="0EB88FB4" w14:textId="77777777" w:rsidR="004A6D5A" w:rsidRDefault="004A6D5A" w:rsidP="00645CD7">
      <w:pPr>
        <w:shd w:val="clear" w:color="auto" w:fill="FFFFFF"/>
        <w:autoSpaceDE w:val="0"/>
        <w:jc w:val="center"/>
        <w:rPr>
          <w:sz w:val="28"/>
          <w:szCs w:val="28"/>
        </w:rPr>
      </w:pPr>
    </w:p>
    <w:p w14:paraId="596DB6CB" w14:textId="77777777" w:rsidR="004A6D5A" w:rsidRDefault="004A6D5A" w:rsidP="00645CD7">
      <w:pPr>
        <w:shd w:val="clear" w:color="auto" w:fill="FFFFFF"/>
        <w:autoSpaceDE w:val="0"/>
        <w:jc w:val="center"/>
        <w:rPr>
          <w:sz w:val="28"/>
          <w:szCs w:val="28"/>
        </w:rPr>
      </w:pPr>
    </w:p>
    <w:p w14:paraId="610A71BF" w14:textId="77777777" w:rsidR="004A6D5A" w:rsidRDefault="004A6D5A" w:rsidP="00645CD7">
      <w:pPr>
        <w:shd w:val="clear" w:color="auto" w:fill="FFFFFF"/>
        <w:autoSpaceDE w:val="0"/>
        <w:jc w:val="center"/>
        <w:rPr>
          <w:sz w:val="28"/>
          <w:szCs w:val="28"/>
        </w:rPr>
      </w:pPr>
    </w:p>
    <w:p w14:paraId="68BA8AB8" w14:textId="77777777" w:rsidR="004A6D5A" w:rsidRDefault="004A6D5A" w:rsidP="00645CD7">
      <w:pPr>
        <w:shd w:val="clear" w:color="auto" w:fill="FFFFFF"/>
        <w:autoSpaceDE w:val="0"/>
        <w:jc w:val="center"/>
        <w:rPr>
          <w:sz w:val="28"/>
          <w:szCs w:val="28"/>
        </w:rPr>
      </w:pPr>
    </w:p>
    <w:p w14:paraId="5768A8FB" w14:textId="77777777" w:rsidR="004A6D5A" w:rsidRDefault="004A6D5A" w:rsidP="00645CD7">
      <w:pPr>
        <w:shd w:val="clear" w:color="auto" w:fill="FFFFFF"/>
        <w:autoSpaceDE w:val="0"/>
        <w:jc w:val="center"/>
        <w:rPr>
          <w:sz w:val="28"/>
          <w:szCs w:val="28"/>
        </w:rPr>
      </w:pPr>
    </w:p>
    <w:p w14:paraId="652793DA" w14:textId="77777777" w:rsidR="00645CD7" w:rsidRDefault="00645CD7" w:rsidP="00645CD7">
      <w:pPr>
        <w:shd w:val="clear" w:color="auto" w:fill="FFFFFF"/>
        <w:autoSpaceDE w:val="0"/>
        <w:jc w:val="center"/>
        <w:rPr>
          <w:sz w:val="28"/>
          <w:szCs w:val="28"/>
        </w:rPr>
      </w:pPr>
    </w:p>
    <w:p w14:paraId="3A5FF6E6" w14:textId="77777777" w:rsidR="004A6D5A" w:rsidRDefault="004A6D5A" w:rsidP="00645CD7">
      <w:pPr>
        <w:shd w:val="clear" w:color="auto" w:fill="FFFFFF"/>
        <w:autoSpaceDE w:val="0"/>
        <w:jc w:val="center"/>
        <w:rPr>
          <w:sz w:val="28"/>
          <w:szCs w:val="28"/>
        </w:rPr>
      </w:pPr>
    </w:p>
    <w:p w14:paraId="0E8FB431" w14:textId="77777777" w:rsidR="004A6D5A" w:rsidRDefault="004A6D5A" w:rsidP="00645CD7">
      <w:pPr>
        <w:shd w:val="clear" w:color="auto" w:fill="FFFFFF"/>
        <w:autoSpaceDE w:val="0"/>
        <w:jc w:val="center"/>
        <w:rPr>
          <w:sz w:val="28"/>
          <w:szCs w:val="28"/>
        </w:rPr>
      </w:pPr>
    </w:p>
    <w:p w14:paraId="3A007F16" w14:textId="77777777" w:rsidR="004A6D5A" w:rsidRDefault="004A6D5A" w:rsidP="004A6D5A">
      <w:pPr>
        <w:shd w:val="clear" w:color="auto" w:fill="FFFFFF"/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t>Костанай</w:t>
      </w:r>
    </w:p>
    <w:p w14:paraId="40184D2D" w14:textId="77777777" w:rsidR="004C706F" w:rsidRDefault="004C706F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7F559D8C" w14:textId="77777777" w:rsidR="004A6D5A" w:rsidRPr="00E95AA8" w:rsidRDefault="004A6D5A" w:rsidP="004A6D5A">
      <w:pPr>
        <w:pStyle w:val="a5"/>
        <w:rPr>
          <w:b/>
          <w:sz w:val="28"/>
          <w:szCs w:val="28"/>
        </w:rPr>
      </w:pPr>
      <w:r w:rsidRPr="00E95AA8">
        <w:rPr>
          <w:b/>
          <w:sz w:val="28"/>
          <w:szCs w:val="28"/>
        </w:rPr>
        <w:t>Предисловие</w:t>
      </w:r>
    </w:p>
    <w:p w14:paraId="1289FAC6" w14:textId="77777777" w:rsidR="004A6D5A" w:rsidRDefault="004A6D5A" w:rsidP="004A6D5A">
      <w:pPr>
        <w:pStyle w:val="a5"/>
        <w:jc w:val="both"/>
      </w:pPr>
    </w:p>
    <w:p w14:paraId="52663B98" w14:textId="77777777" w:rsidR="004A6D5A" w:rsidRPr="001F7100" w:rsidRDefault="004A6D5A" w:rsidP="004A6D5A">
      <w:pPr>
        <w:tabs>
          <w:tab w:val="left" w:pos="9355"/>
        </w:tabs>
        <w:rPr>
          <w:sz w:val="28"/>
        </w:rPr>
      </w:pPr>
      <w:r w:rsidRPr="001F7100">
        <w:rPr>
          <w:b/>
          <w:sz w:val="28"/>
        </w:rPr>
        <w:t xml:space="preserve">1 </w:t>
      </w:r>
      <w:r w:rsidR="00CE3973" w:rsidRPr="001F7100">
        <w:rPr>
          <w:b/>
          <w:bCs/>
          <w:caps/>
          <w:sz w:val="28"/>
        </w:rPr>
        <w:t>РазработанА</w:t>
      </w:r>
      <w:r w:rsidR="0045497E" w:rsidRPr="001F7100">
        <w:rPr>
          <w:b/>
          <w:bCs/>
          <w:caps/>
          <w:sz w:val="28"/>
        </w:rPr>
        <w:t xml:space="preserve"> </w:t>
      </w:r>
      <w:r w:rsidR="005C5BFD" w:rsidRPr="001F7100">
        <w:rPr>
          <w:sz w:val="28"/>
          <w:szCs w:val="28"/>
        </w:rPr>
        <w:t>к</w:t>
      </w:r>
      <w:r w:rsidR="000E2F0F" w:rsidRPr="001F7100">
        <w:rPr>
          <w:sz w:val="28"/>
          <w:szCs w:val="28"/>
        </w:rPr>
        <w:t>афедрой физики, математики и цифровых технологий</w:t>
      </w:r>
    </w:p>
    <w:p w14:paraId="370922DE" w14:textId="77777777" w:rsidR="004A6D5A" w:rsidRPr="001F7100" w:rsidRDefault="004A6D5A" w:rsidP="004A6D5A">
      <w:pPr>
        <w:ind w:left="567"/>
        <w:rPr>
          <w:b/>
          <w:sz w:val="16"/>
          <w:szCs w:val="16"/>
        </w:rPr>
      </w:pPr>
    </w:p>
    <w:p w14:paraId="748B60A8" w14:textId="77777777" w:rsidR="004A6D5A" w:rsidRPr="001F7100" w:rsidRDefault="004A6D5A" w:rsidP="004A6D5A">
      <w:pPr>
        <w:tabs>
          <w:tab w:val="left" w:pos="9355"/>
        </w:tabs>
        <w:rPr>
          <w:sz w:val="28"/>
        </w:rPr>
      </w:pPr>
      <w:r w:rsidRPr="001F7100">
        <w:rPr>
          <w:b/>
          <w:sz w:val="28"/>
        </w:rPr>
        <w:t>2</w:t>
      </w:r>
      <w:r w:rsidR="0045497E" w:rsidRPr="001F7100">
        <w:rPr>
          <w:b/>
          <w:sz w:val="28"/>
        </w:rPr>
        <w:t xml:space="preserve"> </w:t>
      </w:r>
      <w:r w:rsidRPr="001F7100">
        <w:rPr>
          <w:b/>
          <w:bCs/>
          <w:sz w:val="28"/>
        </w:rPr>
        <w:t>ВНЕСЕН</w:t>
      </w:r>
      <w:r w:rsidR="00CE3973" w:rsidRPr="001F7100">
        <w:rPr>
          <w:b/>
          <w:bCs/>
          <w:sz w:val="28"/>
        </w:rPr>
        <w:t>А</w:t>
      </w:r>
      <w:r w:rsidR="0045497E" w:rsidRPr="001F7100">
        <w:rPr>
          <w:sz w:val="28"/>
        </w:rPr>
        <w:t xml:space="preserve"> </w:t>
      </w:r>
      <w:r w:rsidR="005C5BFD" w:rsidRPr="001F7100">
        <w:rPr>
          <w:sz w:val="28"/>
          <w:szCs w:val="28"/>
        </w:rPr>
        <w:t>к</w:t>
      </w:r>
      <w:r w:rsidR="000E2F0F" w:rsidRPr="001F7100">
        <w:rPr>
          <w:sz w:val="28"/>
          <w:szCs w:val="28"/>
        </w:rPr>
        <w:t>афедрой физики, математики и цифровых технологий</w:t>
      </w:r>
    </w:p>
    <w:p w14:paraId="22080E36" w14:textId="77777777" w:rsidR="00645CD7" w:rsidRPr="001F7100" w:rsidRDefault="00645CD7" w:rsidP="004A6D5A">
      <w:pPr>
        <w:jc w:val="both"/>
        <w:rPr>
          <w:b/>
          <w:bCs/>
          <w:sz w:val="28"/>
        </w:rPr>
      </w:pPr>
    </w:p>
    <w:p w14:paraId="2A15E6CA" w14:textId="77777777" w:rsidR="004A6D5A" w:rsidRPr="001F7100" w:rsidRDefault="004A6D5A" w:rsidP="004A6D5A">
      <w:pPr>
        <w:jc w:val="both"/>
        <w:rPr>
          <w:sz w:val="28"/>
        </w:rPr>
      </w:pPr>
      <w:r w:rsidRPr="001F7100">
        <w:rPr>
          <w:b/>
          <w:caps/>
          <w:sz w:val="28"/>
        </w:rPr>
        <w:t xml:space="preserve">3 </w:t>
      </w:r>
      <w:r w:rsidRPr="001F7100">
        <w:rPr>
          <w:b/>
          <w:bCs/>
          <w:caps/>
          <w:sz w:val="28"/>
        </w:rPr>
        <w:t>Утвержден</w:t>
      </w:r>
      <w:r w:rsidR="00CE3973" w:rsidRPr="001F7100">
        <w:rPr>
          <w:b/>
          <w:bCs/>
          <w:caps/>
          <w:sz w:val="28"/>
        </w:rPr>
        <w:t>А и введенА</w:t>
      </w:r>
      <w:r w:rsidRPr="001F7100">
        <w:rPr>
          <w:b/>
          <w:bCs/>
          <w:caps/>
          <w:sz w:val="28"/>
        </w:rPr>
        <w:t xml:space="preserve"> в действие</w:t>
      </w:r>
      <w:r w:rsidRPr="001F7100">
        <w:rPr>
          <w:sz w:val="28"/>
        </w:rPr>
        <w:t xml:space="preserve"> приказом Председателя </w:t>
      </w:r>
    </w:p>
    <w:p w14:paraId="25439D90" w14:textId="77777777" w:rsidR="004A6D5A" w:rsidRPr="001F7100" w:rsidRDefault="004A6D5A" w:rsidP="004A6D5A">
      <w:pPr>
        <w:jc w:val="both"/>
        <w:rPr>
          <w:sz w:val="28"/>
          <w:lang w:val="kk-KZ"/>
        </w:rPr>
      </w:pPr>
      <w:r w:rsidRPr="001F7100">
        <w:rPr>
          <w:sz w:val="28"/>
        </w:rPr>
        <w:t>Правления</w:t>
      </w:r>
      <w:r w:rsidR="0045497E" w:rsidRPr="001F7100">
        <w:rPr>
          <w:sz w:val="28"/>
        </w:rPr>
        <w:t>-</w:t>
      </w:r>
      <w:r w:rsidRPr="001F7100">
        <w:rPr>
          <w:sz w:val="28"/>
        </w:rPr>
        <w:t>Ректора</w:t>
      </w:r>
      <w:r w:rsidR="0045497E" w:rsidRPr="001F7100">
        <w:rPr>
          <w:sz w:val="28"/>
        </w:rPr>
        <w:t xml:space="preserve"> </w:t>
      </w:r>
      <w:r w:rsidRPr="001F7100">
        <w:rPr>
          <w:sz w:val="28"/>
          <w:szCs w:val="28"/>
        </w:rPr>
        <w:t xml:space="preserve">от </w:t>
      </w:r>
      <w:r w:rsidR="00E47DF4">
        <w:rPr>
          <w:sz w:val="28"/>
          <w:szCs w:val="28"/>
        </w:rPr>
        <w:t>05.10.</w:t>
      </w:r>
      <w:r w:rsidR="00802A22">
        <w:rPr>
          <w:sz w:val="28"/>
          <w:szCs w:val="28"/>
        </w:rPr>
        <w:t>202</w:t>
      </w:r>
      <w:r w:rsidR="00C87348">
        <w:rPr>
          <w:sz w:val="28"/>
          <w:szCs w:val="28"/>
        </w:rPr>
        <w:t>6</w:t>
      </w:r>
      <w:r w:rsidRPr="001F7100">
        <w:rPr>
          <w:sz w:val="28"/>
          <w:szCs w:val="28"/>
        </w:rPr>
        <w:t xml:space="preserve"> года № </w:t>
      </w:r>
      <w:r w:rsidR="00E47DF4">
        <w:rPr>
          <w:sz w:val="28"/>
          <w:szCs w:val="28"/>
        </w:rPr>
        <w:t>301</w:t>
      </w:r>
      <w:r w:rsidRPr="001F7100">
        <w:rPr>
          <w:sz w:val="28"/>
          <w:szCs w:val="28"/>
        </w:rPr>
        <w:t xml:space="preserve"> ОД</w:t>
      </w:r>
    </w:p>
    <w:p w14:paraId="2E007069" w14:textId="77777777" w:rsidR="004A6D5A" w:rsidRPr="001F7100" w:rsidRDefault="004A6D5A" w:rsidP="004A6D5A">
      <w:pPr>
        <w:tabs>
          <w:tab w:val="left" w:pos="900"/>
        </w:tabs>
        <w:ind w:left="567"/>
        <w:rPr>
          <w:sz w:val="16"/>
          <w:szCs w:val="16"/>
        </w:rPr>
      </w:pPr>
    </w:p>
    <w:p w14:paraId="61E5307A" w14:textId="77777777" w:rsidR="004A6D5A" w:rsidRPr="001F7100" w:rsidRDefault="004A6D5A" w:rsidP="004A6D5A">
      <w:pPr>
        <w:rPr>
          <w:b/>
          <w:bCs/>
          <w:caps/>
          <w:sz w:val="28"/>
        </w:rPr>
      </w:pPr>
      <w:r w:rsidRPr="001F7100">
        <w:rPr>
          <w:b/>
          <w:sz w:val="28"/>
        </w:rPr>
        <w:t xml:space="preserve">4 </w:t>
      </w:r>
      <w:r w:rsidRPr="001F7100">
        <w:rPr>
          <w:b/>
          <w:bCs/>
          <w:caps/>
          <w:sz w:val="28"/>
        </w:rPr>
        <w:t>Разработчик</w:t>
      </w:r>
      <w:r w:rsidR="00CE4349">
        <w:rPr>
          <w:b/>
          <w:bCs/>
          <w:caps/>
          <w:sz w:val="28"/>
        </w:rPr>
        <w:t>И</w:t>
      </w:r>
      <w:r w:rsidRPr="001F7100">
        <w:rPr>
          <w:b/>
          <w:bCs/>
          <w:caps/>
          <w:sz w:val="28"/>
        </w:rPr>
        <w:t xml:space="preserve">: </w:t>
      </w:r>
    </w:p>
    <w:p w14:paraId="3081AB56" w14:textId="77777777" w:rsidR="00C87348" w:rsidRPr="00F14BC7" w:rsidRDefault="00C87348" w:rsidP="00C87348">
      <w:pPr>
        <w:tabs>
          <w:tab w:val="left" w:pos="180"/>
        </w:tabs>
        <w:rPr>
          <w:caps/>
          <w:sz w:val="28"/>
          <w:szCs w:val="28"/>
        </w:rPr>
      </w:pPr>
      <w:r w:rsidRPr="00C87348">
        <w:rPr>
          <w:bCs/>
          <w:sz w:val="28"/>
          <w:szCs w:val="28"/>
        </w:rPr>
        <w:t>Г.Исмаилова – руководитель управления академической политики и учебной деятельности</w:t>
      </w:r>
      <w:r w:rsidR="00D56DCD">
        <w:rPr>
          <w:bCs/>
          <w:sz w:val="28"/>
          <w:szCs w:val="28"/>
        </w:rPr>
        <w:t>;</w:t>
      </w:r>
    </w:p>
    <w:p w14:paraId="7996D51C" w14:textId="77777777" w:rsidR="00CE4349" w:rsidRDefault="00CE4349" w:rsidP="00CE4349">
      <w:pPr>
        <w:shd w:val="clear" w:color="auto" w:fill="FFFFFF"/>
        <w:jc w:val="both"/>
        <w:rPr>
          <w:color w:val="000000"/>
          <w:sz w:val="28"/>
          <w:szCs w:val="28"/>
        </w:rPr>
      </w:pPr>
      <w:r w:rsidRPr="001F7100">
        <w:rPr>
          <w:sz w:val="28"/>
          <w:szCs w:val="28"/>
        </w:rPr>
        <w:t>Т.Радченко – заведующий кафедрой физики, математики и цифровых технологий, магистр естественных наук</w:t>
      </w:r>
      <w:r>
        <w:rPr>
          <w:sz w:val="28"/>
          <w:szCs w:val="28"/>
        </w:rPr>
        <w:t>;</w:t>
      </w:r>
    </w:p>
    <w:p w14:paraId="2A7A8F54" w14:textId="77777777" w:rsidR="00C87348" w:rsidRPr="00C87348" w:rsidRDefault="00C87348" w:rsidP="00C87348">
      <w:pPr>
        <w:jc w:val="both"/>
        <w:rPr>
          <w:bCs/>
          <w:sz w:val="28"/>
          <w:szCs w:val="28"/>
        </w:rPr>
      </w:pPr>
      <w:r w:rsidRPr="00C87348">
        <w:rPr>
          <w:bCs/>
          <w:sz w:val="28"/>
          <w:szCs w:val="28"/>
        </w:rPr>
        <w:t>А.Айдналиева – начальник отдела правового обеспечения и государственных закупок</w:t>
      </w:r>
      <w:r w:rsidR="00D56DCD">
        <w:rPr>
          <w:bCs/>
          <w:sz w:val="28"/>
          <w:szCs w:val="28"/>
        </w:rPr>
        <w:t>.</w:t>
      </w:r>
    </w:p>
    <w:p w14:paraId="3AD9629B" w14:textId="77777777" w:rsidR="004A6D5A" w:rsidRPr="001F7100" w:rsidRDefault="004A6D5A" w:rsidP="00645CD7">
      <w:pPr>
        <w:jc w:val="both"/>
        <w:rPr>
          <w:sz w:val="28"/>
          <w:szCs w:val="28"/>
        </w:rPr>
      </w:pPr>
    </w:p>
    <w:p w14:paraId="40A8AD06" w14:textId="77777777" w:rsidR="004A6D5A" w:rsidRPr="001F7100" w:rsidRDefault="004A6D5A" w:rsidP="004A6D5A">
      <w:pPr>
        <w:rPr>
          <w:b/>
          <w:caps/>
          <w:sz w:val="28"/>
          <w:szCs w:val="28"/>
        </w:rPr>
      </w:pPr>
      <w:r w:rsidRPr="001F7100">
        <w:rPr>
          <w:b/>
          <w:caps/>
          <w:sz w:val="28"/>
          <w:szCs w:val="28"/>
        </w:rPr>
        <w:t>5 Эксперт:</w:t>
      </w:r>
    </w:p>
    <w:p w14:paraId="22029B6B" w14:textId="77777777" w:rsidR="00C87348" w:rsidRPr="00C87348" w:rsidRDefault="00C87348" w:rsidP="00C87348">
      <w:pPr>
        <w:tabs>
          <w:tab w:val="left" w:pos="2492"/>
        </w:tabs>
        <w:rPr>
          <w:bCs/>
          <w:sz w:val="28"/>
          <w:szCs w:val="28"/>
        </w:rPr>
      </w:pPr>
      <w:r w:rsidRPr="00C87348">
        <w:rPr>
          <w:bCs/>
          <w:sz w:val="28"/>
          <w:szCs w:val="28"/>
        </w:rPr>
        <w:t>Э.Наурызбаева – член Правления – проректор по академическим вопросам, кандидат исторических наук</w:t>
      </w:r>
      <w:r w:rsidR="00D56DCD">
        <w:rPr>
          <w:bCs/>
          <w:sz w:val="28"/>
          <w:szCs w:val="28"/>
        </w:rPr>
        <w:t>.</w:t>
      </w:r>
    </w:p>
    <w:p w14:paraId="59112259" w14:textId="77777777" w:rsidR="00CE4349" w:rsidRDefault="00CE4349" w:rsidP="004A6D5A">
      <w:pPr>
        <w:tabs>
          <w:tab w:val="left" w:pos="2492"/>
        </w:tabs>
        <w:rPr>
          <w:sz w:val="28"/>
          <w:szCs w:val="28"/>
        </w:rPr>
      </w:pPr>
    </w:p>
    <w:p w14:paraId="015F9F4E" w14:textId="77777777" w:rsidR="004A6D5A" w:rsidRDefault="004A6D5A" w:rsidP="004A6D5A">
      <w:pPr>
        <w:widowControl w:val="0"/>
        <w:jc w:val="both"/>
        <w:rPr>
          <w:sz w:val="28"/>
          <w:lang w:val="kk-KZ"/>
        </w:rPr>
      </w:pPr>
      <w:r>
        <w:rPr>
          <w:b/>
          <w:caps/>
          <w:sz w:val="28"/>
        </w:rPr>
        <w:t xml:space="preserve">6 </w:t>
      </w:r>
      <w:r>
        <w:rPr>
          <w:b/>
          <w:bCs/>
          <w:caps/>
          <w:sz w:val="28"/>
        </w:rPr>
        <w:t>Периодичность проверки</w:t>
      </w:r>
      <w:r>
        <w:rPr>
          <w:caps/>
          <w:sz w:val="28"/>
        </w:rPr>
        <w:tab/>
      </w:r>
      <w:r>
        <w:rPr>
          <w:caps/>
          <w:sz w:val="28"/>
        </w:rPr>
        <w:tab/>
      </w:r>
      <w:r>
        <w:rPr>
          <w:caps/>
          <w:sz w:val="28"/>
        </w:rPr>
        <w:tab/>
      </w:r>
      <w:r>
        <w:rPr>
          <w:caps/>
          <w:sz w:val="28"/>
        </w:rPr>
        <w:tab/>
      </w:r>
      <w:r>
        <w:rPr>
          <w:caps/>
          <w:sz w:val="28"/>
        </w:rPr>
        <w:tab/>
        <w:t>3</w:t>
      </w:r>
      <w:r>
        <w:rPr>
          <w:sz w:val="28"/>
        </w:rPr>
        <w:t xml:space="preserve"> года</w:t>
      </w:r>
    </w:p>
    <w:p w14:paraId="4C6F2730" w14:textId="77777777" w:rsidR="004A6D5A" w:rsidRDefault="004A6D5A" w:rsidP="004A6D5A">
      <w:pPr>
        <w:pStyle w:val="a7"/>
        <w:spacing w:line="240" w:lineRule="auto"/>
        <w:ind w:firstLine="0"/>
        <w:rPr>
          <w:b/>
          <w:szCs w:val="28"/>
          <w:lang w:val="kk-KZ"/>
        </w:rPr>
      </w:pPr>
    </w:p>
    <w:p w14:paraId="5F3F2A96" w14:textId="77777777" w:rsidR="004A6D5A" w:rsidRDefault="004A6D5A" w:rsidP="004A6D5A">
      <w:pPr>
        <w:pStyle w:val="a7"/>
        <w:spacing w:line="240" w:lineRule="auto"/>
        <w:ind w:firstLine="0"/>
        <w:rPr>
          <w:szCs w:val="28"/>
        </w:rPr>
      </w:pPr>
      <w:r>
        <w:rPr>
          <w:b/>
          <w:szCs w:val="28"/>
        </w:rPr>
        <w:t>7 ВВЕДЕНА ВЗАМЕН</w:t>
      </w:r>
      <w:r>
        <w:rPr>
          <w:szCs w:val="28"/>
        </w:rPr>
        <w:t xml:space="preserve">: </w:t>
      </w:r>
      <w:r w:rsidR="00C87348" w:rsidRPr="00C87348">
        <w:rPr>
          <w:szCs w:val="28"/>
        </w:rPr>
        <w:t>ДИ 283-2022</w:t>
      </w:r>
      <w:r w:rsidR="001A32A8" w:rsidRPr="001A32A8">
        <w:rPr>
          <w:szCs w:val="28"/>
        </w:rPr>
        <w:t>. Лаборант</w:t>
      </w:r>
      <w:r w:rsidR="003D7C08">
        <w:rPr>
          <w:szCs w:val="28"/>
        </w:rPr>
        <w:t xml:space="preserve"> кафедры</w:t>
      </w:r>
      <w:r w:rsidR="00D56DCD">
        <w:rPr>
          <w:szCs w:val="28"/>
        </w:rPr>
        <w:t>.</w:t>
      </w:r>
    </w:p>
    <w:p w14:paraId="1551B31B" w14:textId="77777777" w:rsidR="004A6D5A" w:rsidRDefault="004A6D5A" w:rsidP="00645CD7">
      <w:pPr>
        <w:pStyle w:val="a7"/>
        <w:spacing w:line="240" w:lineRule="auto"/>
        <w:ind w:firstLine="0"/>
        <w:rPr>
          <w:caps/>
          <w:szCs w:val="28"/>
        </w:rPr>
      </w:pPr>
    </w:p>
    <w:p w14:paraId="7A50DAE3" w14:textId="77777777" w:rsidR="004A6D5A" w:rsidRDefault="004A6D5A" w:rsidP="00645CD7">
      <w:pPr>
        <w:pStyle w:val="a7"/>
        <w:spacing w:line="240" w:lineRule="auto"/>
        <w:ind w:firstLine="0"/>
        <w:rPr>
          <w:caps/>
          <w:szCs w:val="28"/>
        </w:rPr>
      </w:pPr>
    </w:p>
    <w:p w14:paraId="0AEA2CA1" w14:textId="77777777" w:rsidR="004A6D5A" w:rsidRDefault="004A6D5A" w:rsidP="00645CD7">
      <w:pPr>
        <w:pStyle w:val="a7"/>
        <w:spacing w:line="240" w:lineRule="auto"/>
        <w:ind w:firstLine="0"/>
        <w:rPr>
          <w:caps/>
          <w:szCs w:val="28"/>
        </w:rPr>
      </w:pPr>
    </w:p>
    <w:p w14:paraId="54BEE132" w14:textId="77777777" w:rsidR="004A6D5A" w:rsidRDefault="004A6D5A" w:rsidP="00645CD7">
      <w:pPr>
        <w:pStyle w:val="a7"/>
        <w:spacing w:line="240" w:lineRule="auto"/>
        <w:ind w:firstLine="0"/>
        <w:rPr>
          <w:caps/>
          <w:szCs w:val="28"/>
        </w:rPr>
      </w:pPr>
    </w:p>
    <w:p w14:paraId="39D22AA8" w14:textId="77777777" w:rsidR="004A6D5A" w:rsidRDefault="004A6D5A" w:rsidP="00645CD7">
      <w:pPr>
        <w:pStyle w:val="a7"/>
        <w:spacing w:line="240" w:lineRule="auto"/>
        <w:ind w:firstLine="0"/>
        <w:rPr>
          <w:caps/>
          <w:szCs w:val="28"/>
        </w:rPr>
      </w:pPr>
    </w:p>
    <w:p w14:paraId="4EBB53A9" w14:textId="77777777" w:rsidR="004A6D5A" w:rsidRDefault="004A6D5A" w:rsidP="00645CD7">
      <w:pPr>
        <w:pStyle w:val="a7"/>
        <w:spacing w:line="240" w:lineRule="auto"/>
        <w:ind w:firstLine="0"/>
        <w:rPr>
          <w:caps/>
          <w:szCs w:val="28"/>
        </w:rPr>
      </w:pPr>
    </w:p>
    <w:p w14:paraId="03855211" w14:textId="77777777" w:rsidR="004A6D5A" w:rsidRDefault="004A6D5A" w:rsidP="00E4176E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Настоящая должностная инструкция не может быть полностью или частично воспроизведена, тиражирована и распространена без разрешения </w:t>
      </w:r>
      <w:r>
        <w:rPr>
          <w:color w:val="000000"/>
          <w:sz w:val="28"/>
          <w:szCs w:val="28"/>
        </w:rPr>
        <w:t xml:space="preserve">Председателя Правления-Ректора </w:t>
      </w:r>
      <w:r w:rsidR="00E4176E" w:rsidRPr="00E4176E">
        <w:rPr>
          <w:color w:val="000000"/>
          <w:sz w:val="28"/>
          <w:szCs w:val="28"/>
        </w:rPr>
        <w:t>НАО «Костанайский</w:t>
      </w:r>
      <w:r w:rsidR="00E4176E">
        <w:rPr>
          <w:color w:val="000000"/>
          <w:sz w:val="28"/>
          <w:szCs w:val="28"/>
        </w:rPr>
        <w:t xml:space="preserve"> </w:t>
      </w:r>
      <w:r w:rsidR="00E4176E" w:rsidRPr="00E4176E">
        <w:rPr>
          <w:color w:val="000000"/>
          <w:sz w:val="28"/>
          <w:szCs w:val="28"/>
        </w:rPr>
        <w:t>региональный университет имени Ахмет Байтұрсынұлы»</w:t>
      </w:r>
      <w:r>
        <w:rPr>
          <w:color w:val="000000"/>
          <w:sz w:val="28"/>
          <w:szCs w:val="28"/>
        </w:rPr>
        <w:t>.</w:t>
      </w:r>
    </w:p>
    <w:p w14:paraId="2CA9F738" w14:textId="77777777" w:rsidR="004A6D5A" w:rsidRDefault="004A6D5A" w:rsidP="00645CD7">
      <w:pPr>
        <w:jc w:val="both"/>
        <w:rPr>
          <w:sz w:val="28"/>
          <w:szCs w:val="28"/>
        </w:rPr>
      </w:pPr>
    </w:p>
    <w:p w14:paraId="0F7DFD28" w14:textId="77777777" w:rsidR="004A6D5A" w:rsidRDefault="004A6D5A" w:rsidP="00645CD7">
      <w:pPr>
        <w:shd w:val="clear" w:color="auto" w:fill="FFFFFF"/>
        <w:jc w:val="both"/>
        <w:rPr>
          <w:sz w:val="28"/>
          <w:szCs w:val="28"/>
        </w:rPr>
      </w:pPr>
    </w:p>
    <w:p w14:paraId="6F65AAE4" w14:textId="77777777" w:rsidR="004A6D5A" w:rsidRDefault="004A6D5A" w:rsidP="00645CD7">
      <w:pPr>
        <w:shd w:val="clear" w:color="auto" w:fill="FFFFFF"/>
        <w:jc w:val="both"/>
        <w:rPr>
          <w:sz w:val="28"/>
          <w:szCs w:val="28"/>
        </w:rPr>
      </w:pPr>
    </w:p>
    <w:p w14:paraId="2A59D1FC" w14:textId="77777777" w:rsidR="004A6D5A" w:rsidRDefault="004A6D5A" w:rsidP="00645CD7">
      <w:pPr>
        <w:shd w:val="clear" w:color="auto" w:fill="FFFFFF"/>
        <w:jc w:val="both"/>
        <w:rPr>
          <w:sz w:val="28"/>
          <w:szCs w:val="28"/>
        </w:rPr>
      </w:pPr>
    </w:p>
    <w:p w14:paraId="52D96C6A" w14:textId="77777777" w:rsidR="004A6D5A" w:rsidRDefault="004A6D5A" w:rsidP="00645CD7">
      <w:pPr>
        <w:shd w:val="clear" w:color="auto" w:fill="FFFFFF"/>
        <w:rPr>
          <w:sz w:val="28"/>
          <w:szCs w:val="28"/>
        </w:rPr>
      </w:pPr>
    </w:p>
    <w:p w14:paraId="7A20FD5D" w14:textId="77777777" w:rsidR="004A6D5A" w:rsidRDefault="004A6D5A" w:rsidP="00645CD7">
      <w:pPr>
        <w:shd w:val="clear" w:color="auto" w:fill="FFFFFF"/>
        <w:rPr>
          <w:sz w:val="28"/>
          <w:szCs w:val="28"/>
        </w:rPr>
      </w:pPr>
    </w:p>
    <w:p w14:paraId="5EA4D756" w14:textId="77777777" w:rsidR="004A6D5A" w:rsidRDefault="004A6D5A" w:rsidP="00645CD7">
      <w:pPr>
        <w:shd w:val="clear" w:color="auto" w:fill="FFFFFF"/>
        <w:rPr>
          <w:sz w:val="28"/>
          <w:szCs w:val="28"/>
        </w:rPr>
      </w:pPr>
    </w:p>
    <w:p w14:paraId="74E5F680" w14:textId="77777777" w:rsidR="004A6D5A" w:rsidRDefault="004A6D5A" w:rsidP="00645CD7">
      <w:pPr>
        <w:shd w:val="clear" w:color="auto" w:fill="FFFFFF"/>
        <w:jc w:val="right"/>
      </w:pPr>
      <w:r>
        <w:t>© Костанайски</w:t>
      </w:r>
      <w:r>
        <w:rPr>
          <w:lang w:val="kk-KZ"/>
        </w:rPr>
        <w:t xml:space="preserve">й </w:t>
      </w:r>
      <w:r>
        <w:t xml:space="preserve">региональный </w:t>
      </w:r>
    </w:p>
    <w:p w14:paraId="352E7ACC" w14:textId="77777777" w:rsidR="00703635" w:rsidRPr="00E4176E" w:rsidRDefault="004A6D5A" w:rsidP="004A6D5A">
      <w:pPr>
        <w:shd w:val="clear" w:color="auto" w:fill="FFFFFF"/>
        <w:jc w:val="right"/>
      </w:pPr>
      <w:r>
        <w:t xml:space="preserve">университет имени </w:t>
      </w:r>
      <w:r w:rsidR="00E4176E" w:rsidRPr="00E4176E">
        <w:t>Ахмет Байтұрсынұлы</w:t>
      </w:r>
      <w:r>
        <w:t xml:space="preserve">, </w:t>
      </w:r>
      <w:r w:rsidRPr="00E4176E">
        <w:t>202</w:t>
      </w:r>
      <w:r w:rsidR="003C058C" w:rsidRPr="00E4176E">
        <w:t>6</w:t>
      </w:r>
    </w:p>
    <w:p w14:paraId="5329A5F8" w14:textId="77777777" w:rsidR="00703635" w:rsidRDefault="00703635">
      <w:pPr>
        <w:spacing w:after="200" w:line="276" w:lineRule="auto"/>
        <w:rPr>
          <w:color w:val="000000"/>
        </w:rPr>
      </w:pPr>
      <w:r>
        <w:rPr>
          <w:color w:val="000000"/>
        </w:rPr>
        <w:br w:type="page"/>
      </w:r>
    </w:p>
    <w:p w14:paraId="7FD10E54" w14:textId="77777777" w:rsidR="004A6D5A" w:rsidRDefault="004A6D5A" w:rsidP="004A6D5A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Содержание</w:t>
      </w:r>
    </w:p>
    <w:p w14:paraId="121FBAA8" w14:textId="77777777" w:rsidR="004A6D5A" w:rsidRDefault="004A6D5A" w:rsidP="004A6D5A">
      <w:pPr>
        <w:shd w:val="clear" w:color="auto" w:fill="FFFFFF"/>
        <w:jc w:val="both"/>
        <w:rPr>
          <w:sz w:val="28"/>
          <w:szCs w:val="28"/>
        </w:rPr>
      </w:pPr>
    </w:p>
    <w:p w14:paraId="66488889" w14:textId="77777777" w:rsidR="003D7C08" w:rsidRDefault="003D7C08" w:rsidP="004A6D5A">
      <w:pPr>
        <w:shd w:val="clear" w:color="auto" w:fill="FFFFFF"/>
        <w:jc w:val="both"/>
        <w:rPr>
          <w:sz w:val="28"/>
          <w:szCs w:val="28"/>
        </w:rPr>
      </w:pPr>
    </w:p>
    <w:tbl>
      <w:tblPr>
        <w:tblW w:w="9736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9169"/>
        <w:gridCol w:w="567"/>
      </w:tblGrid>
      <w:tr w:rsidR="004A6D5A" w14:paraId="31D723C1" w14:textId="77777777" w:rsidTr="00703635">
        <w:tc>
          <w:tcPr>
            <w:tcW w:w="9169" w:type="dxa"/>
          </w:tcPr>
          <w:p w14:paraId="07AAD0E1" w14:textId="77777777" w:rsidR="004A6D5A" w:rsidRDefault="004A6D5A" w:rsidP="009871BA">
            <w:pPr>
              <w:shd w:val="clear" w:color="auto" w:fill="FFFFFF"/>
              <w:tabs>
                <w:tab w:val="left" w:pos="7938"/>
              </w:tabs>
              <w:snapToGrid w:val="0"/>
              <w:ind w:right="-18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Область применения…………………………………………………………...</w:t>
            </w:r>
          </w:p>
        </w:tc>
        <w:tc>
          <w:tcPr>
            <w:tcW w:w="567" w:type="dxa"/>
          </w:tcPr>
          <w:p w14:paraId="3F1C0ACD" w14:textId="77777777" w:rsidR="004A6D5A" w:rsidRDefault="003C3D5B" w:rsidP="009871BA">
            <w:pPr>
              <w:widowControl w:val="0"/>
              <w:tabs>
                <w:tab w:val="left" w:pos="7938"/>
              </w:tabs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4A6D5A" w14:paraId="754E8459" w14:textId="77777777" w:rsidTr="00703635">
        <w:tc>
          <w:tcPr>
            <w:tcW w:w="9169" w:type="dxa"/>
          </w:tcPr>
          <w:p w14:paraId="25836F51" w14:textId="77777777" w:rsidR="004A6D5A" w:rsidRDefault="004A6D5A" w:rsidP="009871BA">
            <w:pPr>
              <w:widowControl w:val="0"/>
              <w:shd w:val="clear" w:color="auto" w:fill="FFFFFF"/>
              <w:tabs>
                <w:tab w:val="left" w:pos="7938"/>
              </w:tabs>
              <w:snapToGrid w:val="0"/>
              <w:ind w:right="-18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Нормативные ссылки ………………………………………………………….</w:t>
            </w:r>
          </w:p>
        </w:tc>
        <w:tc>
          <w:tcPr>
            <w:tcW w:w="567" w:type="dxa"/>
          </w:tcPr>
          <w:p w14:paraId="3E5245DA" w14:textId="77777777" w:rsidR="004A6D5A" w:rsidRDefault="003C3D5B" w:rsidP="009871BA">
            <w:pPr>
              <w:widowControl w:val="0"/>
              <w:tabs>
                <w:tab w:val="left" w:pos="7938"/>
              </w:tabs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4A6D5A" w14:paraId="38BC69D3" w14:textId="77777777" w:rsidTr="00703635">
        <w:tc>
          <w:tcPr>
            <w:tcW w:w="9169" w:type="dxa"/>
          </w:tcPr>
          <w:p w14:paraId="60384776" w14:textId="77777777" w:rsidR="004A6D5A" w:rsidRDefault="004A6D5A" w:rsidP="009871BA">
            <w:pPr>
              <w:widowControl w:val="0"/>
              <w:shd w:val="clear" w:color="auto" w:fill="FFFFFF"/>
              <w:tabs>
                <w:tab w:val="left" w:pos="7938"/>
              </w:tabs>
              <w:snapToGrid w:val="0"/>
              <w:ind w:right="-18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Обозначения и сокращения……………………………………………………</w:t>
            </w:r>
          </w:p>
          <w:p w14:paraId="6A1A60E4" w14:textId="77777777" w:rsidR="004A6D5A" w:rsidRDefault="004A6D5A" w:rsidP="009871BA">
            <w:pPr>
              <w:widowControl w:val="0"/>
              <w:shd w:val="clear" w:color="auto" w:fill="FFFFFF"/>
              <w:tabs>
                <w:tab w:val="left" w:pos="7938"/>
              </w:tabs>
              <w:ind w:right="-18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Общие положения…………………………………………………………...…</w:t>
            </w:r>
          </w:p>
        </w:tc>
        <w:tc>
          <w:tcPr>
            <w:tcW w:w="567" w:type="dxa"/>
          </w:tcPr>
          <w:p w14:paraId="110401AB" w14:textId="77777777" w:rsidR="004A6D5A" w:rsidRDefault="003C3D5B" w:rsidP="009871BA">
            <w:pPr>
              <w:widowControl w:val="0"/>
              <w:tabs>
                <w:tab w:val="left" w:pos="7938"/>
              </w:tabs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  <w:p w14:paraId="61C0B3BE" w14:textId="77777777" w:rsidR="004A6D5A" w:rsidRDefault="003C3D5B" w:rsidP="009871B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</w:tr>
      <w:tr w:rsidR="004A6D5A" w14:paraId="43B5601B" w14:textId="77777777" w:rsidTr="00703635">
        <w:tc>
          <w:tcPr>
            <w:tcW w:w="9169" w:type="dxa"/>
          </w:tcPr>
          <w:p w14:paraId="2F348969" w14:textId="77777777" w:rsidR="004A6D5A" w:rsidRDefault="004A6D5A" w:rsidP="009871BA">
            <w:pPr>
              <w:widowControl w:val="0"/>
              <w:shd w:val="clear" w:color="auto" w:fill="FFFFFF"/>
              <w:tabs>
                <w:tab w:val="left" w:pos="8120"/>
              </w:tabs>
              <w:snapToGrid w:val="0"/>
              <w:ind w:right="-18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Описание……………………………………………………………….……....</w:t>
            </w:r>
          </w:p>
        </w:tc>
        <w:tc>
          <w:tcPr>
            <w:tcW w:w="567" w:type="dxa"/>
          </w:tcPr>
          <w:p w14:paraId="0D885F1C" w14:textId="77777777" w:rsidR="004A6D5A" w:rsidRDefault="003C3D5B" w:rsidP="009871BA">
            <w:pPr>
              <w:widowControl w:val="0"/>
              <w:tabs>
                <w:tab w:val="left" w:pos="7938"/>
              </w:tabs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</w:tr>
      <w:tr w:rsidR="004A6D5A" w14:paraId="73503FB9" w14:textId="77777777" w:rsidTr="00703635">
        <w:tc>
          <w:tcPr>
            <w:tcW w:w="9169" w:type="dxa"/>
          </w:tcPr>
          <w:p w14:paraId="2034C8B9" w14:textId="77777777" w:rsidR="004A6D5A" w:rsidRDefault="004A6D5A" w:rsidP="009871BA">
            <w:pPr>
              <w:shd w:val="clear" w:color="auto" w:fill="FFFFFF"/>
              <w:tabs>
                <w:tab w:val="left" w:pos="8120"/>
              </w:tabs>
              <w:snapToGrid w:val="0"/>
              <w:ind w:right="-18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§1. Квалификационные требования………………………………….</w:t>
            </w:r>
            <w:r>
              <w:rPr>
                <w:sz w:val="28"/>
                <w:szCs w:val="28"/>
              </w:rPr>
              <w:tab/>
              <w:t>………..</w:t>
            </w:r>
          </w:p>
        </w:tc>
        <w:tc>
          <w:tcPr>
            <w:tcW w:w="567" w:type="dxa"/>
          </w:tcPr>
          <w:p w14:paraId="24051DAD" w14:textId="77777777" w:rsidR="004A6D5A" w:rsidRDefault="003C3D5B" w:rsidP="009871BA">
            <w:pPr>
              <w:widowControl w:val="0"/>
              <w:tabs>
                <w:tab w:val="left" w:pos="7938"/>
              </w:tabs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</w:tr>
      <w:tr w:rsidR="004A6D5A" w14:paraId="04946EB9" w14:textId="77777777" w:rsidTr="00703635">
        <w:tc>
          <w:tcPr>
            <w:tcW w:w="9169" w:type="dxa"/>
          </w:tcPr>
          <w:p w14:paraId="68A9A027" w14:textId="77777777" w:rsidR="004A6D5A" w:rsidRDefault="004A6D5A" w:rsidP="009871BA">
            <w:pPr>
              <w:widowControl w:val="0"/>
              <w:tabs>
                <w:tab w:val="left" w:pos="8120"/>
              </w:tabs>
              <w:snapToGrid w:val="0"/>
              <w:ind w:right="-18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§2. Должностные обязанности………………………………………………....</w:t>
            </w:r>
          </w:p>
        </w:tc>
        <w:tc>
          <w:tcPr>
            <w:tcW w:w="567" w:type="dxa"/>
          </w:tcPr>
          <w:p w14:paraId="4E71F36D" w14:textId="77777777" w:rsidR="004A6D5A" w:rsidRDefault="001F7100" w:rsidP="009871BA">
            <w:pPr>
              <w:widowControl w:val="0"/>
              <w:tabs>
                <w:tab w:val="left" w:pos="7938"/>
              </w:tabs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</w:tr>
      <w:tr w:rsidR="004A6D5A" w14:paraId="7436C6E6" w14:textId="77777777" w:rsidTr="00703635">
        <w:tc>
          <w:tcPr>
            <w:tcW w:w="9169" w:type="dxa"/>
          </w:tcPr>
          <w:p w14:paraId="4D6865AE" w14:textId="77777777" w:rsidR="004A6D5A" w:rsidRDefault="004A6D5A" w:rsidP="009871BA">
            <w:pPr>
              <w:shd w:val="clear" w:color="auto" w:fill="FFFFFF"/>
              <w:tabs>
                <w:tab w:val="left" w:pos="8120"/>
              </w:tabs>
              <w:snapToGrid w:val="0"/>
              <w:ind w:right="-18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§3. Права…………………………………………………………………...…….</w:t>
            </w:r>
          </w:p>
        </w:tc>
        <w:tc>
          <w:tcPr>
            <w:tcW w:w="567" w:type="dxa"/>
          </w:tcPr>
          <w:p w14:paraId="3911A013" w14:textId="77777777" w:rsidR="004A6D5A" w:rsidRDefault="003C3D5B" w:rsidP="009871BA">
            <w:pPr>
              <w:widowControl w:val="0"/>
              <w:tabs>
                <w:tab w:val="left" w:pos="7938"/>
              </w:tabs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</w:tr>
      <w:tr w:rsidR="004A6D5A" w14:paraId="0164495A" w14:textId="77777777" w:rsidTr="00703635">
        <w:tc>
          <w:tcPr>
            <w:tcW w:w="9169" w:type="dxa"/>
          </w:tcPr>
          <w:p w14:paraId="74796920" w14:textId="77777777" w:rsidR="004A6D5A" w:rsidRDefault="004A6D5A" w:rsidP="009871BA">
            <w:pPr>
              <w:shd w:val="clear" w:color="auto" w:fill="FFFFFF"/>
              <w:tabs>
                <w:tab w:val="left" w:pos="8120"/>
              </w:tabs>
              <w:snapToGrid w:val="0"/>
              <w:ind w:right="-18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§4. Ответственность………………………………………………………...…..</w:t>
            </w:r>
          </w:p>
        </w:tc>
        <w:tc>
          <w:tcPr>
            <w:tcW w:w="567" w:type="dxa"/>
          </w:tcPr>
          <w:p w14:paraId="70C2EF53" w14:textId="77777777" w:rsidR="004A6D5A" w:rsidRDefault="003C3D5B" w:rsidP="009871BA">
            <w:pPr>
              <w:widowControl w:val="0"/>
              <w:tabs>
                <w:tab w:val="left" w:pos="7938"/>
              </w:tabs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</w:p>
        </w:tc>
      </w:tr>
      <w:tr w:rsidR="004A6D5A" w14:paraId="6FE22A07" w14:textId="77777777" w:rsidTr="00703635">
        <w:tc>
          <w:tcPr>
            <w:tcW w:w="9169" w:type="dxa"/>
          </w:tcPr>
          <w:p w14:paraId="7F5EC175" w14:textId="77777777" w:rsidR="004A6D5A" w:rsidRDefault="004A6D5A" w:rsidP="009871BA">
            <w:pPr>
              <w:shd w:val="clear" w:color="auto" w:fill="FFFFFF"/>
              <w:tabs>
                <w:tab w:val="left" w:pos="8012"/>
              </w:tabs>
              <w:snapToGrid w:val="0"/>
              <w:ind w:right="-18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§5. Взаимоотношения………………………………………….......................…</w:t>
            </w:r>
          </w:p>
        </w:tc>
        <w:tc>
          <w:tcPr>
            <w:tcW w:w="567" w:type="dxa"/>
          </w:tcPr>
          <w:p w14:paraId="71309572" w14:textId="77777777" w:rsidR="004A6D5A" w:rsidRDefault="003C3D5B" w:rsidP="009871BA">
            <w:pPr>
              <w:widowControl w:val="0"/>
              <w:tabs>
                <w:tab w:val="left" w:pos="7938"/>
              </w:tabs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</w:p>
        </w:tc>
      </w:tr>
      <w:tr w:rsidR="004A6D5A" w14:paraId="70B26461" w14:textId="77777777" w:rsidTr="00703635">
        <w:tc>
          <w:tcPr>
            <w:tcW w:w="9169" w:type="dxa"/>
          </w:tcPr>
          <w:p w14:paraId="527332DF" w14:textId="77777777" w:rsidR="004A6D5A" w:rsidRDefault="004A6D5A" w:rsidP="009871BA">
            <w:pPr>
              <w:widowControl w:val="0"/>
              <w:shd w:val="clear" w:color="auto" w:fill="FFFFFF"/>
              <w:tabs>
                <w:tab w:val="left" w:pos="8120"/>
              </w:tabs>
              <w:snapToGrid w:val="0"/>
              <w:ind w:right="-187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6 Порядок внесения изменений………………………………………………….</w:t>
            </w:r>
          </w:p>
        </w:tc>
        <w:tc>
          <w:tcPr>
            <w:tcW w:w="567" w:type="dxa"/>
          </w:tcPr>
          <w:p w14:paraId="2873773F" w14:textId="77777777" w:rsidR="004A6D5A" w:rsidRDefault="003C3D5B" w:rsidP="009871BA">
            <w:pPr>
              <w:widowControl w:val="0"/>
              <w:tabs>
                <w:tab w:val="left" w:pos="7938"/>
              </w:tabs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</w:t>
            </w:r>
          </w:p>
        </w:tc>
      </w:tr>
      <w:tr w:rsidR="004A6D5A" w14:paraId="36CC9DE0" w14:textId="77777777" w:rsidTr="00703635">
        <w:tc>
          <w:tcPr>
            <w:tcW w:w="9169" w:type="dxa"/>
          </w:tcPr>
          <w:p w14:paraId="06C1DBCC" w14:textId="77777777" w:rsidR="004A6D5A" w:rsidRDefault="004A6D5A" w:rsidP="00703635">
            <w:pPr>
              <w:pStyle w:val="3"/>
              <w:widowControl w:val="0"/>
              <w:numPr>
                <w:ilvl w:val="2"/>
                <w:numId w:val="0"/>
              </w:numPr>
              <w:shd w:val="clear" w:color="auto" w:fill="FFFFFF"/>
              <w:tabs>
                <w:tab w:val="clear" w:pos="2300"/>
                <w:tab w:val="num" w:pos="0"/>
                <w:tab w:val="left" w:pos="720"/>
              </w:tabs>
              <w:suppressAutoHyphens/>
              <w:autoSpaceDE w:val="0"/>
              <w:snapToGrid w:val="0"/>
              <w:ind w:right="-187"/>
              <w:rPr>
                <w:szCs w:val="28"/>
              </w:rPr>
            </w:pPr>
            <w:r>
              <w:rPr>
                <w:szCs w:val="28"/>
              </w:rPr>
              <w:t>7 Согласование, хранение и рассылка……………………………………..........</w:t>
            </w:r>
          </w:p>
        </w:tc>
        <w:tc>
          <w:tcPr>
            <w:tcW w:w="567" w:type="dxa"/>
          </w:tcPr>
          <w:p w14:paraId="5619CCA4" w14:textId="77777777" w:rsidR="004A6D5A" w:rsidRDefault="003C3D5B" w:rsidP="009871BA">
            <w:pPr>
              <w:widowControl w:val="0"/>
              <w:tabs>
                <w:tab w:val="left" w:pos="7938"/>
              </w:tabs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</w:t>
            </w:r>
          </w:p>
        </w:tc>
      </w:tr>
    </w:tbl>
    <w:p w14:paraId="62D15C3C" w14:textId="77777777" w:rsidR="00645CD7" w:rsidRDefault="00645CD7" w:rsidP="004A6D5A">
      <w:pPr>
        <w:ind w:firstLine="561"/>
        <w:jc w:val="both"/>
        <w:rPr>
          <w:sz w:val="28"/>
          <w:szCs w:val="28"/>
        </w:rPr>
      </w:pPr>
    </w:p>
    <w:p w14:paraId="14CC5D0A" w14:textId="77777777" w:rsidR="004A6D5A" w:rsidRPr="00645CD7" w:rsidRDefault="00645CD7" w:rsidP="001F7100">
      <w:pPr>
        <w:spacing w:after="200" w:line="276" w:lineRule="auto"/>
        <w:ind w:firstLine="567"/>
        <w:rPr>
          <w:b/>
          <w:sz w:val="28"/>
          <w:szCs w:val="28"/>
        </w:rPr>
      </w:pPr>
      <w:r>
        <w:rPr>
          <w:sz w:val="28"/>
          <w:szCs w:val="28"/>
        </w:rPr>
        <w:br w:type="page"/>
      </w:r>
      <w:r w:rsidR="004A6D5A" w:rsidRPr="00645CD7">
        <w:rPr>
          <w:b/>
          <w:sz w:val="28"/>
          <w:szCs w:val="28"/>
        </w:rPr>
        <w:lastRenderedPageBreak/>
        <w:t>Глава 1. Область применения</w:t>
      </w:r>
    </w:p>
    <w:p w14:paraId="7F1A0A0B" w14:textId="77777777" w:rsidR="004A6D5A" w:rsidRPr="00645CD7" w:rsidRDefault="004A6D5A" w:rsidP="00645CD7">
      <w:pPr>
        <w:shd w:val="clear" w:color="auto" w:fill="FFFFFF"/>
        <w:tabs>
          <w:tab w:val="left" w:pos="993"/>
        </w:tabs>
        <w:autoSpaceDE w:val="0"/>
        <w:ind w:firstLine="567"/>
        <w:jc w:val="both"/>
        <w:rPr>
          <w:sz w:val="28"/>
          <w:szCs w:val="28"/>
        </w:rPr>
      </w:pPr>
      <w:r w:rsidRPr="00645CD7">
        <w:rPr>
          <w:sz w:val="28"/>
          <w:szCs w:val="28"/>
        </w:rPr>
        <w:t xml:space="preserve">1. Настоящая </w:t>
      </w:r>
      <w:r w:rsidR="009027D8">
        <w:rPr>
          <w:sz w:val="28"/>
          <w:szCs w:val="28"/>
        </w:rPr>
        <w:t>Д</w:t>
      </w:r>
      <w:r w:rsidRPr="00645CD7">
        <w:rPr>
          <w:sz w:val="28"/>
          <w:szCs w:val="28"/>
        </w:rPr>
        <w:t xml:space="preserve">олжностная </w:t>
      </w:r>
      <w:r w:rsidR="00703635">
        <w:rPr>
          <w:sz w:val="28"/>
          <w:szCs w:val="28"/>
        </w:rPr>
        <w:t>и</w:t>
      </w:r>
      <w:r w:rsidRPr="00645CD7">
        <w:rPr>
          <w:sz w:val="28"/>
          <w:szCs w:val="28"/>
        </w:rPr>
        <w:t xml:space="preserve">нструкция определяет и устанавливает требования к деятельности </w:t>
      </w:r>
      <w:r w:rsidR="00703635">
        <w:rPr>
          <w:sz w:val="28"/>
          <w:szCs w:val="28"/>
        </w:rPr>
        <w:t>лаборанта</w:t>
      </w:r>
      <w:r w:rsidRPr="00645CD7">
        <w:rPr>
          <w:sz w:val="28"/>
          <w:szCs w:val="28"/>
        </w:rPr>
        <w:t xml:space="preserve"> </w:t>
      </w:r>
      <w:r w:rsidR="00E6610D">
        <w:rPr>
          <w:sz w:val="28"/>
          <w:szCs w:val="28"/>
        </w:rPr>
        <w:t xml:space="preserve">кафедры </w:t>
      </w:r>
      <w:r w:rsidR="00E4176E" w:rsidRPr="00E4176E">
        <w:rPr>
          <w:color w:val="000000"/>
          <w:sz w:val="28"/>
          <w:szCs w:val="28"/>
        </w:rPr>
        <w:t>НАО «Костанайский</w:t>
      </w:r>
      <w:r w:rsidR="00E4176E">
        <w:rPr>
          <w:color w:val="000000"/>
          <w:sz w:val="28"/>
          <w:szCs w:val="28"/>
        </w:rPr>
        <w:t xml:space="preserve"> </w:t>
      </w:r>
      <w:r w:rsidR="00E4176E" w:rsidRPr="00E4176E">
        <w:rPr>
          <w:color w:val="000000"/>
          <w:sz w:val="28"/>
          <w:szCs w:val="28"/>
        </w:rPr>
        <w:t>региональный университет имени Ахмет Байтұрсынұлы»</w:t>
      </w:r>
      <w:r w:rsidR="00703635" w:rsidRPr="004A6ABD">
        <w:rPr>
          <w:sz w:val="28"/>
          <w:szCs w:val="28"/>
        </w:rPr>
        <w:t xml:space="preserve"> (далее – КРУ)</w:t>
      </w:r>
      <w:r w:rsidR="00A839CC" w:rsidRPr="00645CD7">
        <w:rPr>
          <w:color w:val="000000"/>
          <w:sz w:val="28"/>
          <w:szCs w:val="28"/>
        </w:rPr>
        <w:t>, регламентирует его обязанности, права, ответственность и условия для его эффективной деятельности.</w:t>
      </w:r>
    </w:p>
    <w:p w14:paraId="250037CB" w14:textId="77777777" w:rsidR="004A6D5A" w:rsidRPr="00645CD7" w:rsidRDefault="004A6D5A" w:rsidP="00645CD7">
      <w:pPr>
        <w:tabs>
          <w:tab w:val="left" w:pos="851"/>
          <w:tab w:val="left" w:pos="993"/>
          <w:tab w:val="left" w:pos="1134"/>
        </w:tabs>
        <w:ind w:firstLine="567"/>
        <w:jc w:val="both"/>
        <w:rPr>
          <w:sz w:val="28"/>
          <w:szCs w:val="28"/>
        </w:rPr>
      </w:pPr>
      <w:r w:rsidRPr="00645CD7">
        <w:rPr>
          <w:sz w:val="28"/>
          <w:szCs w:val="28"/>
        </w:rPr>
        <w:t xml:space="preserve">2. Должностная инструкция разработана в соответствии с действующим законодательством РК, стандартом организации </w:t>
      </w:r>
      <w:r w:rsidR="00EA1D54" w:rsidRPr="00645CD7">
        <w:rPr>
          <w:color w:val="000000"/>
          <w:sz w:val="28"/>
          <w:szCs w:val="28"/>
        </w:rPr>
        <w:t xml:space="preserve">СО </w:t>
      </w:r>
      <w:r w:rsidR="00EA1D54" w:rsidRPr="00645CD7">
        <w:rPr>
          <w:bCs/>
          <w:caps/>
          <w:sz w:val="28"/>
          <w:szCs w:val="28"/>
        </w:rPr>
        <w:t>0</w:t>
      </w:r>
      <w:r w:rsidR="00C87348">
        <w:rPr>
          <w:bCs/>
          <w:caps/>
          <w:sz w:val="28"/>
          <w:szCs w:val="28"/>
        </w:rPr>
        <w:t>47</w:t>
      </w:r>
      <w:r w:rsidR="00EA1D54" w:rsidRPr="00645CD7">
        <w:rPr>
          <w:bCs/>
          <w:caps/>
          <w:sz w:val="28"/>
          <w:szCs w:val="28"/>
        </w:rPr>
        <w:t>-202</w:t>
      </w:r>
      <w:r w:rsidR="00C87348">
        <w:rPr>
          <w:bCs/>
          <w:caps/>
          <w:sz w:val="28"/>
          <w:szCs w:val="28"/>
        </w:rPr>
        <w:t>5</w:t>
      </w:r>
      <w:r w:rsidR="00B006CB">
        <w:rPr>
          <w:bCs/>
          <w:caps/>
          <w:sz w:val="28"/>
          <w:szCs w:val="28"/>
        </w:rPr>
        <w:t xml:space="preserve"> </w:t>
      </w:r>
      <w:r w:rsidRPr="00645CD7">
        <w:rPr>
          <w:sz w:val="28"/>
          <w:szCs w:val="28"/>
        </w:rPr>
        <w:t xml:space="preserve">Стандарт организации. </w:t>
      </w:r>
      <w:r w:rsidR="00EA1D54" w:rsidRPr="00645CD7">
        <w:rPr>
          <w:sz w:val="28"/>
          <w:szCs w:val="28"/>
        </w:rPr>
        <w:t>Порядок разработки, согласования и утверждения положений подразделений и должностных инструкций</w:t>
      </w:r>
      <w:r w:rsidRPr="00645CD7">
        <w:rPr>
          <w:sz w:val="28"/>
          <w:szCs w:val="28"/>
        </w:rPr>
        <w:t xml:space="preserve">. </w:t>
      </w:r>
    </w:p>
    <w:p w14:paraId="14691A86" w14:textId="77777777" w:rsidR="004A6D5A" w:rsidRPr="00645CD7" w:rsidRDefault="004A6D5A" w:rsidP="00645CD7">
      <w:pPr>
        <w:pStyle w:val="aa"/>
        <w:tabs>
          <w:tab w:val="left" w:pos="993"/>
        </w:tabs>
        <w:ind w:firstLine="567"/>
        <w:jc w:val="both"/>
        <w:rPr>
          <w:b/>
          <w:bCs/>
          <w:sz w:val="28"/>
          <w:szCs w:val="28"/>
        </w:rPr>
      </w:pPr>
    </w:p>
    <w:p w14:paraId="1F2B4DDD" w14:textId="77777777" w:rsidR="004A6D5A" w:rsidRPr="00645CD7" w:rsidRDefault="004A6D5A" w:rsidP="00645CD7">
      <w:pPr>
        <w:pStyle w:val="aa"/>
        <w:tabs>
          <w:tab w:val="left" w:pos="993"/>
        </w:tabs>
        <w:ind w:firstLine="567"/>
        <w:jc w:val="both"/>
        <w:rPr>
          <w:b/>
          <w:bCs/>
          <w:sz w:val="28"/>
          <w:szCs w:val="28"/>
        </w:rPr>
      </w:pPr>
      <w:r w:rsidRPr="00645CD7">
        <w:rPr>
          <w:b/>
          <w:bCs/>
          <w:sz w:val="28"/>
          <w:szCs w:val="28"/>
        </w:rPr>
        <w:t xml:space="preserve">Глава 2. Нормативные ссылки </w:t>
      </w:r>
    </w:p>
    <w:p w14:paraId="5B56E030" w14:textId="77777777" w:rsidR="004A6D5A" w:rsidRPr="00645CD7" w:rsidRDefault="004A6D5A" w:rsidP="00645CD7">
      <w:pPr>
        <w:pStyle w:val="aa"/>
        <w:tabs>
          <w:tab w:val="left" w:pos="993"/>
        </w:tabs>
        <w:ind w:firstLine="567"/>
        <w:jc w:val="both"/>
        <w:rPr>
          <w:bCs/>
          <w:sz w:val="28"/>
          <w:szCs w:val="28"/>
        </w:rPr>
      </w:pPr>
    </w:p>
    <w:p w14:paraId="2EE38787" w14:textId="77777777" w:rsidR="004A6D5A" w:rsidRPr="00645CD7" w:rsidRDefault="004A6D5A" w:rsidP="00645CD7">
      <w:pPr>
        <w:shd w:val="clear" w:color="auto" w:fill="FFFFFF"/>
        <w:tabs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 w:rsidRPr="00645CD7">
        <w:rPr>
          <w:color w:val="000000"/>
          <w:sz w:val="28"/>
          <w:szCs w:val="28"/>
        </w:rPr>
        <w:t>3. Настоящая Должностная инструкция разработана в соответствии со следующими нормативными документами:</w:t>
      </w:r>
    </w:p>
    <w:p w14:paraId="69D303B5" w14:textId="77777777" w:rsidR="00A839CC" w:rsidRPr="00645CD7" w:rsidRDefault="00A839CC" w:rsidP="00645CD7">
      <w:pPr>
        <w:pStyle w:val="HTML"/>
        <w:numPr>
          <w:ilvl w:val="0"/>
          <w:numId w:val="4"/>
        </w:numPr>
        <w:tabs>
          <w:tab w:val="clear" w:pos="916"/>
          <w:tab w:val="left" w:pos="993"/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5CD7">
        <w:rPr>
          <w:rFonts w:ascii="Times New Roman" w:hAnsi="Times New Roman" w:cs="Times New Roman"/>
          <w:sz w:val="28"/>
          <w:szCs w:val="28"/>
        </w:rPr>
        <w:t xml:space="preserve">Трудовой кодекс РК от 23 ноября 2015 г. № </w:t>
      </w:r>
      <w:r w:rsidRPr="00645CD7">
        <w:rPr>
          <w:rFonts w:ascii="Times New Roman" w:hAnsi="Times New Roman" w:cs="Times New Roman"/>
          <w:bCs/>
          <w:sz w:val="28"/>
          <w:szCs w:val="28"/>
        </w:rPr>
        <w:t>414-V</w:t>
      </w:r>
      <w:r w:rsidRPr="00645CD7">
        <w:rPr>
          <w:rFonts w:ascii="Times New Roman" w:hAnsi="Times New Roman" w:cs="Times New Roman"/>
          <w:sz w:val="28"/>
          <w:szCs w:val="28"/>
        </w:rPr>
        <w:t>;</w:t>
      </w:r>
    </w:p>
    <w:p w14:paraId="5F422366" w14:textId="77777777" w:rsidR="00107DBC" w:rsidRPr="00002159" w:rsidRDefault="00107DBC" w:rsidP="00107DBC">
      <w:pPr>
        <w:pStyle w:val="HTML"/>
        <w:numPr>
          <w:ilvl w:val="0"/>
          <w:numId w:val="4"/>
        </w:numPr>
        <w:tabs>
          <w:tab w:val="clear" w:pos="916"/>
          <w:tab w:val="left" w:pos="993"/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2159">
        <w:rPr>
          <w:rFonts w:ascii="Times New Roman" w:hAnsi="Times New Roman" w:cs="Times New Roman"/>
          <w:sz w:val="28"/>
          <w:szCs w:val="28"/>
          <w:shd w:val="clear" w:color="auto" w:fill="FFFFFF"/>
        </w:rPr>
        <w:t>Закон Республики Казахстан от 27 июля 2007 года № 319-III «Об образовании»</w:t>
      </w:r>
      <w:r w:rsidRPr="00002159">
        <w:rPr>
          <w:rFonts w:ascii="Times New Roman" w:hAnsi="Times New Roman" w:cs="Times New Roman"/>
          <w:sz w:val="28"/>
          <w:szCs w:val="28"/>
        </w:rPr>
        <w:t>;</w:t>
      </w:r>
    </w:p>
    <w:p w14:paraId="0754E86F" w14:textId="77777777" w:rsidR="00107DBC" w:rsidRPr="00002159" w:rsidRDefault="0061063D" w:rsidP="00107DBC">
      <w:pPr>
        <w:pStyle w:val="HTML"/>
        <w:numPr>
          <w:ilvl w:val="0"/>
          <w:numId w:val="4"/>
        </w:numPr>
        <w:tabs>
          <w:tab w:val="clear" w:pos="916"/>
          <w:tab w:val="left" w:pos="993"/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2159">
        <w:rPr>
          <w:rFonts w:ascii="Times New Roman" w:hAnsi="Times New Roman" w:cs="Times New Roman"/>
          <w:sz w:val="28"/>
          <w:szCs w:val="28"/>
        </w:rPr>
        <w:t>Квалификационный справочник должностей руководителей, специалистов и других служащих от 30 декабря 2020 года № 553;</w:t>
      </w:r>
    </w:p>
    <w:p w14:paraId="5F659EC6" w14:textId="77777777" w:rsidR="00107DBC" w:rsidRPr="00002159" w:rsidRDefault="003C058C" w:rsidP="00107DBC">
      <w:pPr>
        <w:pStyle w:val="HTML"/>
        <w:numPr>
          <w:ilvl w:val="0"/>
          <w:numId w:val="4"/>
        </w:numPr>
        <w:tabs>
          <w:tab w:val="clear" w:pos="916"/>
          <w:tab w:val="left" w:pos="993"/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C058C">
        <w:rPr>
          <w:rFonts w:ascii="Times New Roman" w:hAnsi="Times New Roman" w:cs="Times New Roman"/>
          <w:sz w:val="28"/>
          <w:szCs w:val="28"/>
        </w:rPr>
        <w:t>Приказ Министра культуры и спорта Республики Казахстан от 25 августа 2023 года № 236 «Об утверждении Правил документирования, управления документацией и использования систем электронного документооборота в государственных и негосударственных организациях»</w:t>
      </w:r>
      <w:r w:rsidR="00107DBC" w:rsidRPr="00002159">
        <w:rPr>
          <w:rFonts w:ascii="Times New Roman" w:hAnsi="Times New Roman" w:cs="Times New Roman"/>
          <w:sz w:val="28"/>
          <w:szCs w:val="28"/>
        </w:rPr>
        <w:t>;</w:t>
      </w:r>
    </w:p>
    <w:p w14:paraId="5888F176" w14:textId="77777777" w:rsidR="00A839CC" w:rsidRPr="00002159" w:rsidRDefault="00A839CC" w:rsidP="00107DBC">
      <w:pPr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002159">
        <w:rPr>
          <w:sz w:val="28"/>
          <w:szCs w:val="28"/>
        </w:rPr>
        <w:t>Устав</w:t>
      </w:r>
      <w:r w:rsidR="00107DBC" w:rsidRPr="00002159">
        <w:rPr>
          <w:sz w:val="28"/>
          <w:szCs w:val="28"/>
        </w:rPr>
        <w:t xml:space="preserve"> </w:t>
      </w:r>
      <w:r w:rsidRPr="00002159">
        <w:rPr>
          <w:sz w:val="28"/>
          <w:szCs w:val="28"/>
        </w:rPr>
        <w:t>НАО «Костанайский региональный университет имени А.Байтурсынова», утвержденный приказом Председателя Комитета государственного имущества и приватизации Министерства финансов Республики Казахстан от 05 июня 2020 года № 350;</w:t>
      </w:r>
    </w:p>
    <w:p w14:paraId="18A42C6A" w14:textId="77777777" w:rsidR="00A839CC" w:rsidRPr="00645CD7" w:rsidRDefault="00A839CC" w:rsidP="00645CD7">
      <w:pPr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002159">
        <w:rPr>
          <w:color w:val="000000"/>
          <w:sz w:val="28"/>
          <w:szCs w:val="28"/>
        </w:rPr>
        <w:t>СО 0</w:t>
      </w:r>
      <w:r w:rsidR="003C058C">
        <w:rPr>
          <w:color w:val="000000"/>
          <w:sz w:val="28"/>
          <w:szCs w:val="28"/>
        </w:rPr>
        <w:t>02</w:t>
      </w:r>
      <w:r w:rsidRPr="00002159">
        <w:rPr>
          <w:color w:val="000000"/>
          <w:sz w:val="28"/>
          <w:szCs w:val="28"/>
        </w:rPr>
        <w:t>-202</w:t>
      </w:r>
      <w:r w:rsidR="003C058C">
        <w:rPr>
          <w:color w:val="000000"/>
          <w:sz w:val="28"/>
          <w:szCs w:val="28"/>
        </w:rPr>
        <w:t>5</w:t>
      </w:r>
      <w:r w:rsidRPr="00002159">
        <w:rPr>
          <w:color w:val="000000"/>
          <w:sz w:val="28"/>
          <w:szCs w:val="28"/>
        </w:rPr>
        <w:t xml:space="preserve"> Стандарт</w:t>
      </w:r>
      <w:r w:rsidRPr="00645CD7">
        <w:rPr>
          <w:color w:val="000000"/>
          <w:sz w:val="28"/>
          <w:szCs w:val="28"/>
        </w:rPr>
        <w:t xml:space="preserve"> организации. Делопроизводство;</w:t>
      </w:r>
    </w:p>
    <w:p w14:paraId="6D488B3D" w14:textId="77777777" w:rsidR="00A839CC" w:rsidRPr="00645CD7" w:rsidRDefault="00A839CC" w:rsidP="00645CD7">
      <w:pPr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645CD7">
        <w:rPr>
          <w:color w:val="000000"/>
          <w:sz w:val="28"/>
          <w:szCs w:val="28"/>
        </w:rPr>
        <w:t>ДП</w:t>
      </w:r>
      <w:r w:rsidR="00107DBC">
        <w:rPr>
          <w:color w:val="000000"/>
          <w:sz w:val="28"/>
          <w:szCs w:val="28"/>
        </w:rPr>
        <w:t xml:space="preserve"> </w:t>
      </w:r>
      <w:r w:rsidRPr="00645CD7">
        <w:rPr>
          <w:color w:val="000000"/>
          <w:sz w:val="28"/>
          <w:szCs w:val="28"/>
        </w:rPr>
        <w:t>0</w:t>
      </w:r>
      <w:r w:rsidR="003C058C">
        <w:rPr>
          <w:color w:val="000000"/>
          <w:sz w:val="28"/>
          <w:szCs w:val="28"/>
        </w:rPr>
        <w:t>01</w:t>
      </w:r>
      <w:r w:rsidRPr="00645CD7">
        <w:rPr>
          <w:color w:val="000000"/>
          <w:sz w:val="28"/>
          <w:szCs w:val="28"/>
        </w:rPr>
        <w:t>-202</w:t>
      </w:r>
      <w:r w:rsidR="003C058C">
        <w:rPr>
          <w:color w:val="000000"/>
          <w:sz w:val="28"/>
          <w:szCs w:val="28"/>
        </w:rPr>
        <w:t>5</w:t>
      </w:r>
      <w:r w:rsidR="00107DBC">
        <w:rPr>
          <w:color w:val="000000"/>
          <w:sz w:val="28"/>
          <w:szCs w:val="28"/>
        </w:rPr>
        <w:t xml:space="preserve"> </w:t>
      </w:r>
      <w:r w:rsidRPr="00645CD7">
        <w:rPr>
          <w:color w:val="000000"/>
          <w:sz w:val="28"/>
          <w:szCs w:val="28"/>
        </w:rPr>
        <w:t>Документированная процедура. Управление документацией;</w:t>
      </w:r>
    </w:p>
    <w:p w14:paraId="13128DDC" w14:textId="77777777" w:rsidR="00A839CC" w:rsidRPr="00645CD7" w:rsidRDefault="00A839CC" w:rsidP="00645CD7">
      <w:pPr>
        <w:numPr>
          <w:ilvl w:val="0"/>
          <w:numId w:val="4"/>
        </w:numPr>
        <w:tabs>
          <w:tab w:val="left" w:pos="993"/>
        </w:tabs>
        <w:suppressAutoHyphens/>
        <w:ind w:left="0" w:firstLine="567"/>
        <w:jc w:val="both"/>
        <w:rPr>
          <w:sz w:val="28"/>
          <w:szCs w:val="28"/>
        </w:rPr>
      </w:pPr>
      <w:r w:rsidRPr="00645CD7">
        <w:rPr>
          <w:bCs/>
          <w:caps/>
          <w:sz w:val="28"/>
          <w:szCs w:val="28"/>
        </w:rPr>
        <w:t>СО</w:t>
      </w:r>
      <w:r w:rsidR="00107DBC">
        <w:rPr>
          <w:bCs/>
          <w:caps/>
          <w:sz w:val="28"/>
          <w:szCs w:val="28"/>
        </w:rPr>
        <w:t xml:space="preserve"> </w:t>
      </w:r>
      <w:r w:rsidRPr="00645CD7">
        <w:rPr>
          <w:bCs/>
          <w:caps/>
          <w:sz w:val="28"/>
          <w:szCs w:val="28"/>
        </w:rPr>
        <w:t>0</w:t>
      </w:r>
      <w:r w:rsidR="003C058C">
        <w:rPr>
          <w:bCs/>
          <w:caps/>
          <w:sz w:val="28"/>
          <w:szCs w:val="28"/>
        </w:rPr>
        <w:t>47</w:t>
      </w:r>
      <w:r w:rsidRPr="00645CD7">
        <w:rPr>
          <w:bCs/>
          <w:caps/>
          <w:sz w:val="28"/>
          <w:szCs w:val="28"/>
        </w:rPr>
        <w:t>-202</w:t>
      </w:r>
      <w:r w:rsidR="003C058C">
        <w:rPr>
          <w:bCs/>
          <w:caps/>
          <w:sz w:val="28"/>
          <w:szCs w:val="28"/>
        </w:rPr>
        <w:t>5</w:t>
      </w:r>
      <w:r w:rsidR="00927A80">
        <w:rPr>
          <w:sz w:val="28"/>
          <w:szCs w:val="28"/>
        </w:rPr>
        <w:t> </w:t>
      </w:r>
      <w:r w:rsidRPr="00645CD7">
        <w:rPr>
          <w:sz w:val="28"/>
          <w:szCs w:val="28"/>
        </w:rPr>
        <w:t>Стандарт организации. Порядок разработки, согласования и утверждения положений подразделений и должностных инструкций;</w:t>
      </w:r>
    </w:p>
    <w:p w14:paraId="49D8FD93" w14:textId="77777777" w:rsidR="00A839CC" w:rsidRPr="00645CD7" w:rsidRDefault="00A839CC" w:rsidP="00645CD7">
      <w:pPr>
        <w:numPr>
          <w:ilvl w:val="0"/>
          <w:numId w:val="4"/>
        </w:numPr>
        <w:tabs>
          <w:tab w:val="left" w:pos="993"/>
        </w:tabs>
        <w:suppressAutoHyphens/>
        <w:ind w:left="0" w:firstLine="567"/>
        <w:jc w:val="both"/>
        <w:rPr>
          <w:sz w:val="28"/>
          <w:szCs w:val="28"/>
        </w:rPr>
      </w:pPr>
      <w:r w:rsidRPr="00645CD7">
        <w:rPr>
          <w:sz w:val="28"/>
          <w:szCs w:val="28"/>
        </w:rPr>
        <w:t>ПР</w:t>
      </w:r>
      <w:r w:rsidR="00107DBC">
        <w:rPr>
          <w:sz w:val="28"/>
          <w:szCs w:val="28"/>
        </w:rPr>
        <w:t xml:space="preserve"> </w:t>
      </w:r>
      <w:r w:rsidRPr="00645CD7">
        <w:rPr>
          <w:sz w:val="28"/>
          <w:szCs w:val="28"/>
        </w:rPr>
        <w:t>0</w:t>
      </w:r>
      <w:r w:rsidR="00D56DCD">
        <w:rPr>
          <w:sz w:val="28"/>
          <w:szCs w:val="28"/>
        </w:rPr>
        <w:t>82</w:t>
      </w:r>
      <w:r w:rsidRPr="00645CD7">
        <w:rPr>
          <w:sz w:val="28"/>
          <w:szCs w:val="28"/>
        </w:rPr>
        <w:t>-202</w:t>
      </w:r>
      <w:r w:rsidR="00D56DCD">
        <w:rPr>
          <w:sz w:val="28"/>
          <w:szCs w:val="28"/>
        </w:rPr>
        <w:t>6</w:t>
      </w:r>
      <w:r w:rsidRPr="00645CD7">
        <w:rPr>
          <w:sz w:val="28"/>
          <w:szCs w:val="28"/>
        </w:rPr>
        <w:t xml:space="preserve"> Правила. Конкурсное замещение вакантных должностей административно-управленческого</w:t>
      </w:r>
      <w:r w:rsidR="00D56DCD">
        <w:rPr>
          <w:sz w:val="28"/>
          <w:szCs w:val="28"/>
        </w:rPr>
        <w:t xml:space="preserve">, </w:t>
      </w:r>
      <w:r w:rsidR="00D56DCD" w:rsidRPr="00D56DCD">
        <w:rPr>
          <w:sz w:val="28"/>
          <w:szCs w:val="28"/>
        </w:rPr>
        <w:t xml:space="preserve">производственного (отраслевого) и вспомогательного (обслуживающего) </w:t>
      </w:r>
      <w:r w:rsidRPr="00645CD7">
        <w:rPr>
          <w:sz w:val="28"/>
          <w:szCs w:val="28"/>
        </w:rPr>
        <w:t>персонала.</w:t>
      </w:r>
    </w:p>
    <w:p w14:paraId="2484C346" w14:textId="77777777" w:rsidR="004A6D5A" w:rsidRPr="00645CD7" w:rsidRDefault="004A6D5A" w:rsidP="00645CD7">
      <w:pPr>
        <w:tabs>
          <w:tab w:val="left" w:pos="851"/>
          <w:tab w:val="left" w:pos="993"/>
        </w:tabs>
        <w:ind w:firstLine="567"/>
        <w:jc w:val="both"/>
        <w:rPr>
          <w:sz w:val="28"/>
          <w:szCs w:val="28"/>
        </w:rPr>
      </w:pPr>
    </w:p>
    <w:p w14:paraId="14442A3A" w14:textId="77777777" w:rsidR="004A6D5A" w:rsidRPr="00645CD7" w:rsidRDefault="004A6D5A" w:rsidP="00645CD7">
      <w:pPr>
        <w:pStyle w:val="aa"/>
        <w:tabs>
          <w:tab w:val="left" w:pos="993"/>
        </w:tabs>
        <w:ind w:firstLine="567"/>
        <w:jc w:val="both"/>
        <w:rPr>
          <w:b/>
          <w:bCs/>
          <w:sz w:val="28"/>
          <w:szCs w:val="28"/>
        </w:rPr>
      </w:pPr>
      <w:r w:rsidRPr="00645CD7">
        <w:rPr>
          <w:b/>
          <w:bCs/>
          <w:sz w:val="28"/>
          <w:szCs w:val="28"/>
        </w:rPr>
        <w:t xml:space="preserve">Глава 3. Обозначения и сокращения </w:t>
      </w:r>
    </w:p>
    <w:p w14:paraId="1614A5BA" w14:textId="77777777" w:rsidR="004A6D5A" w:rsidRPr="00645CD7" w:rsidRDefault="004A6D5A" w:rsidP="00645CD7">
      <w:pPr>
        <w:pStyle w:val="aa"/>
        <w:tabs>
          <w:tab w:val="left" w:pos="993"/>
        </w:tabs>
        <w:ind w:firstLine="567"/>
        <w:jc w:val="both"/>
        <w:rPr>
          <w:bCs/>
          <w:sz w:val="28"/>
          <w:szCs w:val="28"/>
        </w:rPr>
      </w:pPr>
    </w:p>
    <w:p w14:paraId="31267BF4" w14:textId="77777777" w:rsidR="004A6D5A" w:rsidRPr="00645CD7" w:rsidRDefault="004A6D5A" w:rsidP="00645CD7">
      <w:pPr>
        <w:pStyle w:val="aa"/>
        <w:tabs>
          <w:tab w:val="left" w:pos="709"/>
          <w:tab w:val="left" w:pos="851"/>
          <w:tab w:val="left" w:pos="993"/>
        </w:tabs>
        <w:ind w:firstLine="567"/>
        <w:jc w:val="both"/>
        <w:rPr>
          <w:sz w:val="28"/>
          <w:szCs w:val="28"/>
        </w:rPr>
      </w:pPr>
      <w:r w:rsidRPr="00645CD7">
        <w:rPr>
          <w:sz w:val="28"/>
          <w:szCs w:val="28"/>
        </w:rPr>
        <w:t xml:space="preserve">4. В настоящей </w:t>
      </w:r>
      <w:r w:rsidR="009027D8">
        <w:rPr>
          <w:sz w:val="28"/>
          <w:szCs w:val="28"/>
        </w:rPr>
        <w:t>Д</w:t>
      </w:r>
      <w:r w:rsidRPr="00645CD7">
        <w:rPr>
          <w:sz w:val="28"/>
          <w:szCs w:val="28"/>
        </w:rPr>
        <w:t xml:space="preserve">олжностной инструкции применяются следующие сокращения: </w:t>
      </w:r>
    </w:p>
    <w:p w14:paraId="2C6E2000" w14:textId="77777777" w:rsidR="004A6D5A" w:rsidRPr="00002159" w:rsidRDefault="004A6D5A" w:rsidP="00107DBC">
      <w:pPr>
        <w:pStyle w:val="aa"/>
        <w:numPr>
          <w:ilvl w:val="0"/>
          <w:numId w:val="3"/>
        </w:numPr>
        <w:tabs>
          <w:tab w:val="left" w:pos="993"/>
        </w:tabs>
        <w:suppressAutoHyphens/>
        <w:autoSpaceDN/>
        <w:adjustRightInd/>
        <w:ind w:left="0" w:firstLine="567"/>
        <w:jc w:val="both"/>
        <w:rPr>
          <w:sz w:val="28"/>
          <w:szCs w:val="28"/>
        </w:rPr>
      </w:pPr>
      <w:r w:rsidRPr="00002159">
        <w:rPr>
          <w:sz w:val="28"/>
          <w:szCs w:val="28"/>
        </w:rPr>
        <w:t>РК – Республика Казахстан;</w:t>
      </w:r>
    </w:p>
    <w:p w14:paraId="17CE6A1B" w14:textId="77777777" w:rsidR="00A839CC" w:rsidRPr="00002159" w:rsidRDefault="00E56386" w:rsidP="00107DBC">
      <w:pPr>
        <w:numPr>
          <w:ilvl w:val="0"/>
          <w:numId w:val="3"/>
        </w:numPr>
        <w:tabs>
          <w:tab w:val="left" w:pos="0"/>
          <w:tab w:val="left" w:pos="993"/>
        </w:tabs>
        <w:ind w:left="0" w:firstLine="567"/>
        <w:jc w:val="both"/>
        <w:rPr>
          <w:color w:val="000000"/>
          <w:spacing w:val="-10"/>
          <w:sz w:val="28"/>
          <w:szCs w:val="28"/>
        </w:rPr>
      </w:pPr>
      <w:r>
        <w:rPr>
          <w:color w:val="000000"/>
          <w:spacing w:val="-10"/>
          <w:sz w:val="28"/>
          <w:szCs w:val="28"/>
        </w:rPr>
        <w:lastRenderedPageBreak/>
        <w:t>КРУ имени Ахмет Байтұрсынұлы</w:t>
      </w:r>
      <w:r w:rsidR="00A839CC" w:rsidRPr="00002159">
        <w:rPr>
          <w:color w:val="000000"/>
          <w:spacing w:val="-10"/>
          <w:sz w:val="28"/>
          <w:szCs w:val="28"/>
        </w:rPr>
        <w:t xml:space="preserve">, КРУ, Университет – Некоммерческое акционерное общество «Костанайский региональный университет имени </w:t>
      </w:r>
      <w:r w:rsidR="00E4176E" w:rsidRPr="00E4176E">
        <w:rPr>
          <w:color w:val="000000"/>
          <w:sz w:val="28"/>
          <w:szCs w:val="28"/>
        </w:rPr>
        <w:t>Ахмет Байтұрсынұлы</w:t>
      </w:r>
      <w:r w:rsidR="00A839CC" w:rsidRPr="00002159">
        <w:rPr>
          <w:color w:val="000000"/>
          <w:spacing w:val="-10"/>
          <w:sz w:val="28"/>
          <w:szCs w:val="28"/>
        </w:rPr>
        <w:t>»;</w:t>
      </w:r>
    </w:p>
    <w:p w14:paraId="64C959EF" w14:textId="77777777" w:rsidR="004A6D5A" w:rsidRPr="00002159" w:rsidRDefault="004A6D5A" w:rsidP="00107DBC">
      <w:pPr>
        <w:pStyle w:val="aa"/>
        <w:numPr>
          <w:ilvl w:val="0"/>
          <w:numId w:val="3"/>
        </w:numPr>
        <w:tabs>
          <w:tab w:val="left" w:pos="0"/>
          <w:tab w:val="left" w:pos="993"/>
        </w:tabs>
        <w:suppressAutoHyphens/>
        <w:autoSpaceDN/>
        <w:adjustRightInd/>
        <w:ind w:left="0" w:firstLine="567"/>
        <w:jc w:val="both"/>
        <w:rPr>
          <w:sz w:val="28"/>
          <w:szCs w:val="28"/>
        </w:rPr>
      </w:pPr>
      <w:r w:rsidRPr="00002159">
        <w:rPr>
          <w:sz w:val="28"/>
          <w:szCs w:val="28"/>
        </w:rPr>
        <w:t>ДП – документированная процедура;</w:t>
      </w:r>
    </w:p>
    <w:p w14:paraId="1B8C14A5" w14:textId="77777777" w:rsidR="004A6D5A" w:rsidRPr="00002159" w:rsidRDefault="004A6D5A" w:rsidP="00107DBC">
      <w:pPr>
        <w:pStyle w:val="aa"/>
        <w:numPr>
          <w:ilvl w:val="0"/>
          <w:numId w:val="3"/>
        </w:numPr>
        <w:tabs>
          <w:tab w:val="left" w:pos="0"/>
          <w:tab w:val="left" w:pos="993"/>
        </w:tabs>
        <w:suppressAutoHyphens/>
        <w:autoSpaceDN/>
        <w:adjustRightInd/>
        <w:ind w:left="0" w:firstLine="567"/>
        <w:jc w:val="both"/>
        <w:rPr>
          <w:sz w:val="28"/>
          <w:szCs w:val="28"/>
        </w:rPr>
      </w:pPr>
      <w:r w:rsidRPr="00002159">
        <w:rPr>
          <w:sz w:val="28"/>
          <w:szCs w:val="28"/>
        </w:rPr>
        <w:t xml:space="preserve">СО – стандарт организации; </w:t>
      </w:r>
    </w:p>
    <w:p w14:paraId="6800CA37" w14:textId="77777777" w:rsidR="004A6D5A" w:rsidRPr="00002159" w:rsidRDefault="004A6D5A" w:rsidP="00107DBC">
      <w:pPr>
        <w:pStyle w:val="aa"/>
        <w:numPr>
          <w:ilvl w:val="0"/>
          <w:numId w:val="3"/>
        </w:numPr>
        <w:tabs>
          <w:tab w:val="left" w:pos="0"/>
          <w:tab w:val="left" w:pos="993"/>
        </w:tabs>
        <w:suppressAutoHyphens/>
        <w:autoSpaceDN/>
        <w:adjustRightInd/>
        <w:ind w:left="0" w:firstLine="567"/>
        <w:jc w:val="both"/>
        <w:rPr>
          <w:sz w:val="28"/>
          <w:szCs w:val="28"/>
        </w:rPr>
      </w:pPr>
      <w:r w:rsidRPr="00002159">
        <w:rPr>
          <w:sz w:val="28"/>
          <w:szCs w:val="28"/>
        </w:rPr>
        <w:t xml:space="preserve">ДИ – </w:t>
      </w:r>
      <w:r w:rsidR="00002159" w:rsidRPr="00002159">
        <w:rPr>
          <w:sz w:val="28"/>
          <w:szCs w:val="28"/>
        </w:rPr>
        <w:t>д</w:t>
      </w:r>
      <w:r w:rsidRPr="00002159">
        <w:rPr>
          <w:sz w:val="28"/>
          <w:szCs w:val="28"/>
        </w:rPr>
        <w:t>олжностная инструкция;</w:t>
      </w:r>
    </w:p>
    <w:p w14:paraId="015A9CBD" w14:textId="77777777" w:rsidR="00A839CC" w:rsidRPr="00002159" w:rsidRDefault="00A839CC" w:rsidP="00107DBC">
      <w:pPr>
        <w:numPr>
          <w:ilvl w:val="0"/>
          <w:numId w:val="3"/>
        </w:numPr>
        <w:tabs>
          <w:tab w:val="left" w:pos="0"/>
          <w:tab w:val="left" w:pos="993"/>
        </w:tabs>
        <w:ind w:left="0" w:firstLine="567"/>
        <w:jc w:val="both"/>
        <w:rPr>
          <w:color w:val="000000"/>
          <w:spacing w:val="-10"/>
          <w:sz w:val="28"/>
          <w:szCs w:val="28"/>
        </w:rPr>
      </w:pPr>
      <w:r w:rsidRPr="00002159">
        <w:rPr>
          <w:color w:val="000000"/>
          <w:spacing w:val="-10"/>
          <w:sz w:val="28"/>
          <w:szCs w:val="28"/>
        </w:rPr>
        <w:t xml:space="preserve">ОУП – </w:t>
      </w:r>
      <w:r w:rsidRPr="00002159">
        <w:rPr>
          <w:color w:val="000000"/>
          <w:sz w:val="28"/>
          <w:szCs w:val="28"/>
        </w:rPr>
        <w:t>отдел управления персоналом;</w:t>
      </w:r>
    </w:p>
    <w:p w14:paraId="0C3BC2B3" w14:textId="77777777" w:rsidR="00E56386" w:rsidRDefault="00002159" w:rsidP="00E56386">
      <w:pPr>
        <w:numPr>
          <w:ilvl w:val="0"/>
          <w:numId w:val="3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eastAsia="Calibri"/>
          <w:sz w:val="28"/>
          <w:szCs w:val="28"/>
          <w:lang w:eastAsia="en-US"/>
        </w:rPr>
      </w:pPr>
      <w:r w:rsidRPr="00002159">
        <w:rPr>
          <w:sz w:val="28"/>
          <w:szCs w:val="28"/>
        </w:rPr>
        <w:t>ППС – профессорско-преподавательский состав</w:t>
      </w:r>
      <w:r w:rsidR="00107DBC" w:rsidRPr="00002159">
        <w:rPr>
          <w:sz w:val="28"/>
          <w:szCs w:val="28"/>
        </w:rPr>
        <w:t>;</w:t>
      </w:r>
    </w:p>
    <w:p w14:paraId="6BA8FDCE" w14:textId="77777777" w:rsidR="00107DBC" w:rsidRPr="00E56386" w:rsidRDefault="00E56386" w:rsidP="00E56386">
      <w:pPr>
        <w:numPr>
          <w:ilvl w:val="0"/>
          <w:numId w:val="3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eastAsia="Calibri"/>
          <w:sz w:val="28"/>
          <w:szCs w:val="28"/>
          <w:lang w:eastAsia="en-US"/>
        </w:rPr>
      </w:pPr>
      <w:r w:rsidRPr="00E56386">
        <w:rPr>
          <w:sz w:val="28"/>
          <w:szCs w:val="28"/>
        </w:rPr>
        <w:t>ПОП – производственный (отраслевой) персонал</w:t>
      </w:r>
      <w:r w:rsidR="001F7100" w:rsidRPr="00E56386">
        <w:rPr>
          <w:sz w:val="28"/>
          <w:szCs w:val="28"/>
        </w:rPr>
        <w:t>.</w:t>
      </w:r>
    </w:p>
    <w:p w14:paraId="4D1DB6B1" w14:textId="77777777" w:rsidR="00A839CC" w:rsidRPr="00645CD7" w:rsidRDefault="00A839CC" w:rsidP="00107DBC">
      <w:pPr>
        <w:shd w:val="clear" w:color="auto" w:fill="FFFFFF"/>
        <w:tabs>
          <w:tab w:val="left" w:pos="993"/>
        </w:tabs>
        <w:ind w:firstLine="567"/>
        <w:jc w:val="both"/>
        <w:rPr>
          <w:b/>
          <w:bCs/>
          <w:sz w:val="28"/>
          <w:szCs w:val="28"/>
        </w:rPr>
      </w:pPr>
    </w:p>
    <w:p w14:paraId="07F68749" w14:textId="77777777" w:rsidR="004A6D5A" w:rsidRPr="00645CD7" w:rsidRDefault="004A6D5A" w:rsidP="00645CD7">
      <w:pPr>
        <w:shd w:val="clear" w:color="auto" w:fill="FFFFFF"/>
        <w:tabs>
          <w:tab w:val="left" w:pos="993"/>
        </w:tabs>
        <w:ind w:firstLine="567"/>
        <w:jc w:val="both"/>
        <w:rPr>
          <w:b/>
          <w:sz w:val="28"/>
          <w:szCs w:val="28"/>
        </w:rPr>
      </w:pPr>
      <w:r w:rsidRPr="00645CD7">
        <w:rPr>
          <w:b/>
          <w:bCs/>
          <w:sz w:val="28"/>
          <w:szCs w:val="28"/>
        </w:rPr>
        <w:t xml:space="preserve">Глава </w:t>
      </w:r>
      <w:r w:rsidRPr="00645CD7">
        <w:rPr>
          <w:b/>
          <w:sz w:val="28"/>
          <w:szCs w:val="28"/>
        </w:rPr>
        <w:t>4. Общие положения</w:t>
      </w:r>
    </w:p>
    <w:p w14:paraId="17B0ACFA" w14:textId="77777777" w:rsidR="004A6D5A" w:rsidRPr="00645CD7" w:rsidRDefault="004A6D5A" w:rsidP="00645CD7">
      <w:pPr>
        <w:shd w:val="clear" w:color="auto" w:fill="FFFFFF"/>
        <w:tabs>
          <w:tab w:val="left" w:pos="993"/>
        </w:tabs>
        <w:ind w:firstLine="567"/>
        <w:jc w:val="both"/>
        <w:rPr>
          <w:sz w:val="28"/>
          <w:szCs w:val="28"/>
        </w:rPr>
      </w:pPr>
    </w:p>
    <w:p w14:paraId="6FE8A1CC" w14:textId="77777777" w:rsidR="004A6D5A" w:rsidRPr="00645CD7" w:rsidRDefault="004A6D5A" w:rsidP="00645CD7">
      <w:pPr>
        <w:shd w:val="clear" w:color="auto" w:fill="FFFFFF"/>
        <w:tabs>
          <w:tab w:val="left" w:pos="993"/>
        </w:tabs>
        <w:ind w:firstLine="567"/>
        <w:jc w:val="both"/>
        <w:rPr>
          <w:sz w:val="28"/>
          <w:szCs w:val="28"/>
        </w:rPr>
      </w:pPr>
      <w:r w:rsidRPr="00645CD7">
        <w:rPr>
          <w:sz w:val="28"/>
          <w:szCs w:val="28"/>
        </w:rPr>
        <w:t>5.</w:t>
      </w:r>
      <w:r w:rsidR="00C165CB">
        <w:rPr>
          <w:sz w:val="28"/>
          <w:szCs w:val="28"/>
        </w:rPr>
        <w:t xml:space="preserve"> Лаборант</w:t>
      </w:r>
      <w:r w:rsidRPr="00645CD7">
        <w:rPr>
          <w:sz w:val="28"/>
          <w:szCs w:val="28"/>
        </w:rPr>
        <w:t xml:space="preserve"> </w:t>
      </w:r>
      <w:r w:rsidR="00002159">
        <w:rPr>
          <w:spacing w:val="-1"/>
          <w:sz w:val="28"/>
          <w:szCs w:val="28"/>
        </w:rPr>
        <w:t>кафедры</w:t>
      </w:r>
      <w:r w:rsidR="00002159" w:rsidRPr="00645CD7">
        <w:rPr>
          <w:sz w:val="28"/>
          <w:szCs w:val="28"/>
        </w:rPr>
        <w:t xml:space="preserve"> </w:t>
      </w:r>
      <w:r w:rsidRPr="00645CD7">
        <w:rPr>
          <w:sz w:val="28"/>
          <w:szCs w:val="28"/>
        </w:rPr>
        <w:t xml:space="preserve">относится к категории </w:t>
      </w:r>
      <w:r w:rsidR="00E56386">
        <w:rPr>
          <w:sz w:val="28"/>
          <w:szCs w:val="28"/>
        </w:rPr>
        <w:t>производственно</w:t>
      </w:r>
      <w:r w:rsidR="00E47DF4">
        <w:rPr>
          <w:sz w:val="28"/>
          <w:szCs w:val="28"/>
        </w:rPr>
        <w:t>го</w:t>
      </w:r>
      <w:r w:rsidR="00E56386">
        <w:rPr>
          <w:sz w:val="28"/>
          <w:szCs w:val="28"/>
        </w:rPr>
        <w:t xml:space="preserve"> (отраслевого) персонала</w:t>
      </w:r>
      <w:r w:rsidRPr="00645CD7">
        <w:rPr>
          <w:sz w:val="28"/>
          <w:szCs w:val="28"/>
        </w:rPr>
        <w:t>.</w:t>
      </w:r>
    </w:p>
    <w:p w14:paraId="4A940B0A" w14:textId="77777777" w:rsidR="004A6D5A" w:rsidRPr="00645CD7" w:rsidRDefault="004A6D5A" w:rsidP="00645CD7">
      <w:pPr>
        <w:tabs>
          <w:tab w:val="left" w:pos="993"/>
        </w:tabs>
        <w:ind w:firstLine="567"/>
        <w:jc w:val="both"/>
        <w:rPr>
          <w:sz w:val="28"/>
          <w:szCs w:val="28"/>
        </w:rPr>
      </w:pPr>
      <w:r w:rsidRPr="00645CD7">
        <w:rPr>
          <w:sz w:val="28"/>
          <w:szCs w:val="28"/>
        </w:rPr>
        <w:t xml:space="preserve">6. </w:t>
      </w:r>
      <w:r w:rsidR="00C165CB">
        <w:rPr>
          <w:sz w:val="28"/>
          <w:szCs w:val="28"/>
        </w:rPr>
        <w:t>Лаборант</w:t>
      </w:r>
      <w:r w:rsidR="00C165CB" w:rsidRPr="00645CD7">
        <w:rPr>
          <w:sz w:val="28"/>
          <w:szCs w:val="28"/>
        </w:rPr>
        <w:t xml:space="preserve"> </w:t>
      </w:r>
      <w:r w:rsidR="00002159">
        <w:rPr>
          <w:spacing w:val="-1"/>
          <w:sz w:val="28"/>
          <w:szCs w:val="28"/>
        </w:rPr>
        <w:t>кафедры</w:t>
      </w:r>
      <w:r w:rsidR="00002159" w:rsidRPr="00645CD7">
        <w:rPr>
          <w:sz w:val="28"/>
          <w:szCs w:val="28"/>
        </w:rPr>
        <w:t xml:space="preserve"> </w:t>
      </w:r>
      <w:r w:rsidRPr="00645CD7">
        <w:rPr>
          <w:sz w:val="28"/>
          <w:szCs w:val="28"/>
        </w:rPr>
        <w:t xml:space="preserve">назначается на должность на основании </w:t>
      </w:r>
      <w:r w:rsidR="00A839CC" w:rsidRPr="00645CD7">
        <w:rPr>
          <w:sz w:val="28"/>
          <w:szCs w:val="28"/>
        </w:rPr>
        <w:t>приказа</w:t>
      </w:r>
      <w:r w:rsidR="00C165CB">
        <w:rPr>
          <w:sz w:val="28"/>
          <w:szCs w:val="28"/>
        </w:rPr>
        <w:t xml:space="preserve"> </w:t>
      </w:r>
      <w:r w:rsidR="00A839CC" w:rsidRPr="00645CD7">
        <w:rPr>
          <w:sz w:val="28"/>
          <w:szCs w:val="28"/>
        </w:rPr>
        <w:t>Председателя Правления-Р</w:t>
      </w:r>
      <w:r w:rsidRPr="00645CD7">
        <w:rPr>
          <w:sz w:val="28"/>
          <w:szCs w:val="28"/>
        </w:rPr>
        <w:t xml:space="preserve">ектора </w:t>
      </w:r>
      <w:r w:rsidR="00A839CC" w:rsidRPr="00645CD7">
        <w:rPr>
          <w:sz w:val="28"/>
          <w:szCs w:val="28"/>
        </w:rPr>
        <w:t>У</w:t>
      </w:r>
      <w:r w:rsidRPr="00645CD7">
        <w:rPr>
          <w:sz w:val="28"/>
          <w:szCs w:val="28"/>
        </w:rPr>
        <w:t>ниверситета</w:t>
      </w:r>
      <w:r w:rsidR="00002159" w:rsidRPr="005D3573">
        <w:rPr>
          <w:spacing w:val="-5"/>
          <w:sz w:val="28"/>
          <w:szCs w:val="28"/>
        </w:rPr>
        <w:t xml:space="preserve">, </w:t>
      </w:r>
      <w:r w:rsidR="00002159" w:rsidRPr="005D3573">
        <w:rPr>
          <w:spacing w:val="-3"/>
          <w:sz w:val="28"/>
          <w:szCs w:val="28"/>
        </w:rPr>
        <w:t>по представлению заведующего кафедрой и согласованию с д</w:t>
      </w:r>
      <w:r w:rsidR="00002159">
        <w:rPr>
          <w:spacing w:val="-3"/>
          <w:sz w:val="28"/>
          <w:szCs w:val="28"/>
        </w:rPr>
        <w:t>иректором института</w:t>
      </w:r>
      <w:r w:rsidR="00002159" w:rsidRPr="005D3573">
        <w:rPr>
          <w:sz w:val="28"/>
          <w:szCs w:val="28"/>
        </w:rPr>
        <w:t>, по личному заявлению</w:t>
      </w:r>
      <w:r w:rsidRPr="00645CD7">
        <w:rPr>
          <w:sz w:val="28"/>
          <w:szCs w:val="28"/>
        </w:rPr>
        <w:t>. Освобождение от должности осуществляется в соответствии с трудовым законодательством РК.</w:t>
      </w:r>
    </w:p>
    <w:p w14:paraId="2C786942" w14:textId="77777777" w:rsidR="004A6D5A" w:rsidRPr="00645CD7" w:rsidRDefault="004A6D5A" w:rsidP="00645CD7">
      <w:pPr>
        <w:widowControl w:val="0"/>
        <w:shd w:val="clear" w:color="auto" w:fill="FFFFFF"/>
        <w:tabs>
          <w:tab w:val="left" w:pos="993"/>
        </w:tabs>
        <w:autoSpaceDE w:val="0"/>
        <w:ind w:firstLine="567"/>
        <w:jc w:val="both"/>
        <w:rPr>
          <w:sz w:val="28"/>
          <w:szCs w:val="28"/>
        </w:rPr>
      </w:pPr>
      <w:r w:rsidRPr="00645CD7">
        <w:rPr>
          <w:sz w:val="28"/>
          <w:szCs w:val="28"/>
        </w:rPr>
        <w:t xml:space="preserve">7. </w:t>
      </w:r>
      <w:r w:rsidR="00C165CB">
        <w:rPr>
          <w:sz w:val="28"/>
          <w:szCs w:val="28"/>
        </w:rPr>
        <w:t>Лаборант</w:t>
      </w:r>
      <w:r w:rsidR="00C165CB" w:rsidRPr="00645CD7">
        <w:rPr>
          <w:sz w:val="28"/>
          <w:szCs w:val="28"/>
        </w:rPr>
        <w:t xml:space="preserve"> </w:t>
      </w:r>
      <w:r w:rsidR="00002159">
        <w:rPr>
          <w:spacing w:val="-1"/>
          <w:sz w:val="28"/>
          <w:szCs w:val="28"/>
        </w:rPr>
        <w:t>кафедры</w:t>
      </w:r>
      <w:r w:rsidR="00002159" w:rsidRPr="00645CD7">
        <w:rPr>
          <w:sz w:val="28"/>
          <w:szCs w:val="28"/>
        </w:rPr>
        <w:t xml:space="preserve"> </w:t>
      </w:r>
      <w:r w:rsidRPr="00645CD7">
        <w:rPr>
          <w:sz w:val="28"/>
          <w:szCs w:val="28"/>
        </w:rPr>
        <w:t xml:space="preserve">в своей деятельности руководствуется действующим законодательством РК, </w:t>
      </w:r>
      <w:r w:rsidR="00A839CC" w:rsidRPr="00645CD7">
        <w:rPr>
          <w:sz w:val="28"/>
          <w:szCs w:val="28"/>
        </w:rPr>
        <w:t>Уставом КРУ</w:t>
      </w:r>
      <w:r w:rsidRPr="00645CD7">
        <w:rPr>
          <w:sz w:val="28"/>
          <w:szCs w:val="28"/>
        </w:rPr>
        <w:t xml:space="preserve">, нормативными документами и методическими материалами по направлению деятельности, внутренними и организационно-распорядительными документами </w:t>
      </w:r>
      <w:r w:rsidR="00A839CC" w:rsidRPr="00645CD7">
        <w:rPr>
          <w:sz w:val="28"/>
          <w:szCs w:val="28"/>
        </w:rPr>
        <w:t>У</w:t>
      </w:r>
      <w:r w:rsidRPr="00645CD7">
        <w:rPr>
          <w:sz w:val="28"/>
          <w:szCs w:val="28"/>
        </w:rPr>
        <w:t>ниверситета и настоящей должностной инструкцией.</w:t>
      </w:r>
    </w:p>
    <w:p w14:paraId="226ACEA9" w14:textId="77777777" w:rsidR="004A6D5A" w:rsidRPr="00645CD7" w:rsidRDefault="004A6D5A" w:rsidP="00645CD7">
      <w:pPr>
        <w:widowControl w:val="0"/>
        <w:shd w:val="clear" w:color="auto" w:fill="FFFFFF"/>
        <w:tabs>
          <w:tab w:val="left" w:pos="993"/>
        </w:tabs>
        <w:autoSpaceDE w:val="0"/>
        <w:ind w:firstLine="567"/>
        <w:jc w:val="both"/>
        <w:rPr>
          <w:sz w:val="28"/>
          <w:szCs w:val="28"/>
        </w:rPr>
      </w:pPr>
      <w:r w:rsidRPr="00645CD7">
        <w:rPr>
          <w:sz w:val="28"/>
          <w:szCs w:val="28"/>
        </w:rPr>
        <w:t xml:space="preserve">8. </w:t>
      </w:r>
      <w:r w:rsidR="00C165CB">
        <w:rPr>
          <w:sz w:val="28"/>
          <w:szCs w:val="28"/>
        </w:rPr>
        <w:t>Лаборант</w:t>
      </w:r>
      <w:r w:rsidRPr="00645CD7">
        <w:rPr>
          <w:sz w:val="28"/>
          <w:szCs w:val="28"/>
        </w:rPr>
        <w:t xml:space="preserve"> </w:t>
      </w:r>
      <w:r w:rsidR="00002159">
        <w:rPr>
          <w:spacing w:val="-1"/>
          <w:sz w:val="28"/>
          <w:szCs w:val="28"/>
        </w:rPr>
        <w:t>кафедры</w:t>
      </w:r>
      <w:r w:rsidR="00002159" w:rsidRPr="00645CD7">
        <w:rPr>
          <w:sz w:val="28"/>
          <w:szCs w:val="28"/>
        </w:rPr>
        <w:t xml:space="preserve"> </w:t>
      </w:r>
      <w:r w:rsidRPr="00645CD7">
        <w:rPr>
          <w:sz w:val="28"/>
          <w:szCs w:val="28"/>
        </w:rPr>
        <w:t xml:space="preserve">подчиняется непосредственно </w:t>
      </w:r>
      <w:r w:rsidR="00AB0672" w:rsidRPr="00AB0672">
        <w:rPr>
          <w:sz w:val="28"/>
          <w:szCs w:val="28"/>
        </w:rPr>
        <w:t xml:space="preserve">заведующему </w:t>
      </w:r>
      <w:r w:rsidR="009C7B42">
        <w:rPr>
          <w:sz w:val="28"/>
          <w:szCs w:val="28"/>
        </w:rPr>
        <w:t>к</w:t>
      </w:r>
      <w:r w:rsidR="00AB0672" w:rsidRPr="00AB0672">
        <w:rPr>
          <w:sz w:val="28"/>
          <w:szCs w:val="28"/>
        </w:rPr>
        <w:t>афедрой</w:t>
      </w:r>
      <w:r w:rsidR="00C165CB" w:rsidRPr="00AB0672">
        <w:rPr>
          <w:sz w:val="28"/>
          <w:szCs w:val="28"/>
        </w:rPr>
        <w:t>.</w:t>
      </w:r>
    </w:p>
    <w:p w14:paraId="76870062" w14:textId="77777777" w:rsidR="004A6D5A" w:rsidRPr="00645CD7" w:rsidRDefault="004A6D5A" w:rsidP="00645CD7">
      <w:pPr>
        <w:shd w:val="clear" w:color="auto" w:fill="FFFFFF"/>
        <w:tabs>
          <w:tab w:val="left" w:pos="993"/>
        </w:tabs>
        <w:ind w:firstLine="567"/>
        <w:jc w:val="both"/>
        <w:rPr>
          <w:sz w:val="28"/>
          <w:szCs w:val="28"/>
        </w:rPr>
      </w:pPr>
    </w:p>
    <w:p w14:paraId="3426AB62" w14:textId="77777777" w:rsidR="004A6D5A" w:rsidRPr="00645CD7" w:rsidRDefault="004A6D5A" w:rsidP="00645CD7">
      <w:pPr>
        <w:shd w:val="clear" w:color="auto" w:fill="FFFFFF"/>
        <w:tabs>
          <w:tab w:val="left" w:pos="993"/>
        </w:tabs>
        <w:ind w:firstLine="567"/>
        <w:jc w:val="both"/>
        <w:rPr>
          <w:b/>
          <w:sz w:val="28"/>
          <w:szCs w:val="28"/>
        </w:rPr>
      </w:pPr>
      <w:r w:rsidRPr="00645CD7">
        <w:rPr>
          <w:b/>
          <w:bCs/>
          <w:sz w:val="28"/>
          <w:szCs w:val="28"/>
        </w:rPr>
        <w:t xml:space="preserve">Глава </w:t>
      </w:r>
      <w:r w:rsidRPr="00645CD7">
        <w:rPr>
          <w:b/>
          <w:sz w:val="28"/>
          <w:szCs w:val="28"/>
        </w:rPr>
        <w:t>5. Описание</w:t>
      </w:r>
    </w:p>
    <w:p w14:paraId="4A89AB23" w14:textId="77777777" w:rsidR="004A6D5A" w:rsidRPr="00645CD7" w:rsidRDefault="004A6D5A" w:rsidP="00645CD7">
      <w:pPr>
        <w:shd w:val="clear" w:color="auto" w:fill="FFFFFF"/>
        <w:tabs>
          <w:tab w:val="left" w:pos="993"/>
        </w:tabs>
        <w:ind w:firstLine="567"/>
        <w:jc w:val="both"/>
        <w:rPr>
          <w:sz w:val="28"/>
          <w:szCs w:val="28"/>
        </w:rPr>
      </w:pPr>
    </w:p>
    <w:p w14:paraId="1E774412" w14:textId="77777777" w:rsidR="004A6D5A" w:rsidRPr="00645CD7" w:rsidRDefault="004A6D5A" w:rsidP="00645CD7">
      <w:pPr>
        <w:tabs>
          <w:tab w:val="left" w:pos="851"/>
          <w:tab w:val="left" w:pos="993"/>
        </w:tabs>
        <w:ind w:firstLine="567"/>
        <w:jc w:val="both"/>
        <w:rPr>
          <w:b/>
          <w:sz w:val="28"/>
          <w:szCs w:val="28"/>
          <w:lang w:val="kk-KZ"/>
        </w:rPr>
      </w:pPr>
      <w:r w:rsidRPr="00645CD7">
        <w:rPr>
          <w:b/>
          <w:sz w:val="28"/>
          <w:szCs w:val="28"/>
          <w:lang w:val="kk-KZ"/>
        </w:rPr>
        <w:t>Параграф 1.</w:t>
      </w:r>
      <w:r w:rsidRPr="00645CD7">
        <w:rPr>
          <w:b/>
          <w:sz w:val="28"/>
          <w:szCs w:val="28"/>
          <w:lang w:val="kk-KZ"/>
        </w:rPr>
        <w:tab/>
        <w:t xml:space="preserve"> Квалификационные требования </w:t>
      </w:r>
    </w:p>
    <w:p w14:paraId="607B1EA9" w14:textId="77777777" w:rsidR="004A6D5A" w:rsidRPr="00645CD7" w:rsidRDefault="004A6D5A" w:rsidP="00645CD7">
      <w:pPr>
        <w:widowControl w:val="0"/>
        <w:shd w:val="clear" w:color="auto" w:fill="FFFFFF"/>
        <w:tabs>
          <w:tab w:val="left" w:pos="993"/>
        </w:tabs>
        <w:autoSpaceDE w:val="0"/>
        <w:ind w:firstLine="567"/>
        <w:jc w:val="both"/>
        <w:rPr>
          <w:sz w:val="28"/>
          <w:szCs w:val="28"/>
          <w:lang w:val="kk-KZ"/>
        </w:rPr>
      </w:pPr>
    </w:p>
    <w:p w14:paraId="6E54151B" w14:textId="77777777" w:rsidR="004A6D5A" w:rsidRPr="00645CD7" w:rsidRDefault="004A6D5A" w:rsidP="00645CD7">
      <w:pPr>
        <w:widowControl w:val="0"/>
        <w:shd w:val="clear" w:color="auto" w:fill="FFFFFF"/>
        <w:tabs>
          <w:tab w:val="left" w:pos="851"/>
          <w:tab w:val="left" w:pos="993"/>
        </w:tabs>
        <w:autoSpaceDE w:val="0"/>
        <w:ind w:firstLine="567"/>
        <w:jc w:val="both"/>
        <w:rPr>
          <w:sz w:val="28"/>
          <w:szCs w:val="28"/>
          <w:lang w:val="kk-KZ"/>
        </w:rPr>
      </w:pPr>
      <w:r w:rsidRPr="00645CD7">
        <w:rPr>
          <w:sz w:val="28"/>
          <w:szCs w:val="28"/>
          <w:lang w:val="kk-KZ"/>
        </w:rPr>
        <w:t xml:space="preserve">9. На должность </w:t>
      </w:r>
      <w:r w:rsidR="00C165CB">
        <w:rPr>
          <w:sz w:val="28"/>
          <w:szCs w:val="28"/>
        </w:rPr>
        <w:t>лаборанта</w:t>
      </w:r>
      <w:r w:rsidRPr="00645CD7">
        <w:rPr>
          <w:sz w:val="28"/>
          <w:szCs w:val="28"/>
          <w:lang w:val="kk-KZ"/>
        </w:rPr>
        <w:t xml:space="preserve"> </w:t>
      </w:r>
      <w:r w:rsidR="00002159">
        <w:rPr>
          <w:spacing w:val="-1"/>
          <w:sz w:val="28"/>
          <w:szCs w:val="28"/>
        </w:rPr>
        <w:t>кафедры</w:t>
      </w:r>
      <w:r w:rsidR="00002159" w:rsidRPr="00645CD7">
        <w:rPr>
          <w:sz w:val="28"/>
          <w:szCs w:val="28"/>
          <w:lang w:val="kk-KZ"/>
        </w:rPr>
        <w:t xml:space="preserve"> </w:t>
      </w:r>
      <w:r w:rsidRPr="00645CD7">
        <w:rPr>
          <w:sz w:val="28"/>
          <w:szCs w:val="28"/>
          <w:lang w:val="kk-KZ"/>
        </w:rPr>
        <w:t>назначается лицо, соответствующее следующим квалификационным требованиям:</w:t>
      </w:r>
    </w:p>
    <w:p w14:paraId="2ABA933D" w14:textId="77777777" w:rsidR="003D51F0" w:rsidRPr="003D51F0" w:rsidRDefault="003D51F0" w:rsidP="00645CD7">
      <w:pPr>
        <w:widowControl w:val="0"/>
        <w:numPr>
          <w:ilvl w:val="0"/>
          <w:numId w:val="1"/>
        </w:numPr>
        <w:shd w:val="clear" w:color="auto" w:fill="FFFFFF"/>
        <w:tabs>
          <w:tab w:val="left" w:pos="851"/>
          <w:tab w:val="left" w:pos="993"/>
        </w:tabs>
        <w:suppressAutoHyphens/>
        <w:autoSpaceDE w:val="0"/>
        <w:ind w:left="0" w:firstLine="567"/>
        <w:jc w:val="both"/>
        <w:rPr>
          <w:sz w:val="28"/>
          <w:szCs w:val="28"/>
          <w:lang w:val="kk-KZ"/>
        </w:rPr>
      </w:pPr>
      <w:r w:rsidRPr="003D51F0">
        <w:rPr>
          <w:sz w:val="28"/>
          <w:szCs w:val="28"/>
          <w:lang w:val="kk-KZ"/>
        </w:rPr>
        <w:t>высшее (или послевузовское) образование по соответствующему направлению подготовки кадров или техническое и профессиональное, послесреднее (среднее специальное, среднее профессиональное) образование по соответствующей специальности (квалификации) без предъявления требований к стажу работы.</w:t>
      </w:r>
    </w:p>
    <w:p w14:paraId="52AF4A53" w14:textId="77777777" w:rsidR="004A6D5A" w:rsidRPr="003C3D5B" w:rsidRDefault="004A6D5A" w:rsidP="00645CD7">
      <w:pPr>
        <w:widowControl w:val="0"/>
        <w:numPr>
          <w:ilvl w:val="0"/>
          <w:numId w:val="1"/>
        </w:numPr>
        <w:shd w:val="clear" w:color="auto" w:fill="FFFFFF"/>
        <w:tabs>
          <w:tab w:val="left" w:pos="851"/>
          <w:tab w:val="left" w:pos="993"/>
        </w:tabs>
        <w:suppressAutoHyphens/>
        <w:autoSpaceDE w:val="0"/>
        <w:ind w:left="0" w:firstLine="567"/>
        <w:jc w:val="both"/>
        <w:rPr>
          <w:sz w:val="28"/>
          <w:szCs w:val="28"/>
          <w:lang w:val="kk-KZ"/>
        </w:rPr>
      </w:pPr>
      <w:r w:rsidRPr="003C3D5B">
        <w:rPr>
          <w:sz w:val="28"/>
          <w:szCs w:val="28"/>
          <w:lang w:val="kk-KZ"/>
        </w:rPr>
        <w:t>Особые требования:</w:t>
      </w:r>
      <w:r w:rsidR="009027D8" w:rsidRPr="003C3D5B">
        <w:rPr>
          <w:sz w:val="28"/>
          <w:szCs w:val="28"/>
          <w:lang w:val="kk-KZ"/>
        </w:rPr>
        <w:t xml:space="preserve"> </w:t>
      </w:r>
      <w:r w:rsidR="00E46573">
        <w:rPr>
          <w:sz w:val="28"/>
          <w:szCs w:val="28"/>
          <w:lang w:val="kk-KZ"/>
        </w:rPr>
        <w:t>отсутствуют.</w:t>
      </w:r>
    </w:p>
    <w:p w14:paraId="29C330B7" w14:textId="77777777" w:rsidR="004A6D5A" w:rsidRPr="00645CD7" w:rsidRDefault="004A6D5A" w:rsidP="00645CD7">
      <w:pPr>
        <w:widowControl w:val="0"/>
        <w:shd w:val="clear" w:color="auto" w:fill="FFFFFF"/>
        <w:tabs>
          <w:tab w:val="left" w:pos="851"/>
          <w:tab w:val="left" w:pos="993"/>
        </w:tabs>
        <w:autoSpaceDE w:val="0"/>
        <w:ind w:firstLine="567"/>
        <w:jc w:val="both"/>
        <w:rPr>
          <w:sz w:val="28"/>
          <w:szCs w:val="28"/>
          <w:lang w:val="kk-KZ"/>
        </w:rPr>
      </w:pPr>
    </w:p>
    <w:p w14:paraId="403098CC" w14:textId="77777777" w:rsidR="004A6D5A" w:rsidRPr="00645CD7" w:rsidRDefault="004A6D5A" w:rsidP="00645CD7">
      <w:pPr>
        <w:tabs>
          <w:tab w:val="left" w:pos="851"/>
          <w:tab w:val="left" w:pos="993"/>
        </w:tabs>
        <w:ind w:firstLine="567"/>
        <w:jc w:val="both"/>
        <w:rPr>
          <w:b/>
          <w:sz w:val="28"/>
          <w:szCs w:val="28"/>
          <w:lang w:val="kk-KZ"/>
        </w:rPr>
      </w:pPr>
      <w:r w:rsidRPr="00645CD7">
        <w:rPr>
          <w:b/>
          <w:sz w:val="28"/>
          <w:szCs w:val="28"/>
          <w:lang w:val="kk-KZ"/>
        </w:rPr>
        <w:t>Параграф 2. Должностные обязанности</w:t>
      </w:r>
    </w:p>
    <w:p w14:paraId="2362AC6B" w14:textId="77777777" w:rsidR="004A6D5A" w:rsidRPr="00645CD7" w:rsidRDefault="004A6D5A" w:rsidP="00645CD7">
      <w:pPr>
        <w:tabs>
          <w:tab w:val="left" w:pos="851"/>
          <w:tab w:val="left" w:pos="993"/>
        </w:tabs>
        <w:ind w:firstLine="567"/>
        <w:jc w:val="both"/>
        <w:rPr>
          <w:sz w:val="28"/>
          <w:szCs w:val="28"/>
          <w:shd w:val="clear" w:color="auto" w:fill="00FFFF"/>
          <w:lang w:val="kk-KZ"/>
        </w:rPr>
      </w:pPr>
    </w:p>
    <w:p w14:paraId="1B7D4457" w14:textId="77777777" w:rsidR="004A6D5A" w:rsidRPr="00645CD7" w:rsidRDefault="004A6D5A" w:rsidP="00645CD7">
      <w:pPr>
        <w:tabs>
          <w:tab w:val="left" w:pos="851"/>
          <w:tab w:val="left" w:pos="993"/>
        </w:tabs>
        <w:ind w:firstLine="567"/>
        <w:jc w:val="both"/>
        <w:rPr>
          <w:sz w:val="28"/>
          <w:szCs w:val="28"/>
          <w:lang w:val="kk-KZ"/>
        </w:rPr>
      </w:pPr>
      <w:r w:rsidRPr="00645CD7">
        <w:rPr>
          <w:sz w:val="28"/>
          <w:szCs w:val="28"/>
          <w:lang w:val="kk-KZ"/>
        </w:rPr>
        <w:t xml:space="preserve">10. </w:t>
      </w:r>
      <w:r w:rsidR="009027D8">
        <w:rPr>
          <w:sz w:val="28"/>
          <w:szCs w:val="28"/>
        </w:rPr>
        <w:t>Лаборант</w:t>
      </w:r>
      <w:r w:rsidR="00927A80" w:rsidRPr="00645CD7">
        <w:rPr>
          <w:sz w:val="28"/>
          <w:szCs w:val="28"/>
        </w:rPr>
        <w:t xml:space="preserve"> </w:t>
      </w:r>
      <w:r w:rsidR="00002159">
        <w:rPr>
          <w:spacing w:val="-1"/>
          <w:sz w:val="28"/>
          <w:szCs w:val="28"/>
        </w:rPr>
        <w:t>кафедры</w:t>
      </w:r>
      <w:r w:rsidR="00002159">
        <w:rPr>
          <w:sz w:val="28"/>
          <w:szCs w:val="28"/>
          <w:lang w:val="kk-KZ"/>
        </w:rPr>
        <w:t xml:space="preserve"> </w:t>
      </w:r>
      <w:r w:rsidR="00927A80">
        <w:rPr>
          <w:sz w:val="28"/>
          <w:szCs w:val="28"/>
          <w:lang w:val="kk-KZ"/>
        </w:rPr>
        <w:t>д</w:t>
      </w:r>
      <w:r w:rsidRPr="00645CD7">
        <w:rPr>
          <w:sz w:val="28"/>
          <w:szCs w:val="28"/>
          <w:lang w:val="kk-KZ"/>
        </w:rPr>
        <w:t xml:space="preserve">ля выполнения возложенных на него трудовых функций </w:t>
      </w:r>
      <w:r w:rsidRPr="00645CD7">
        <w:rPr>
          <w:sz w:val="28"/>
          <w:szCs w:val="28"/>
        </w:rPr>
        <w:t>обязан</w:t>
      </w:r>
      <w:r w:rsidRPr="00645CD7">
        <w:rPr>
          <w:sz w:val="28"/>
          <w:szCs w:val="28"/>
          <w:lang w:val="kk-KZ"/>
        </w:rPr>
        <w:t>:</w:t>
      </w:r>
    </w:p>
    <w:p w14:paraId="2FB36B50" w14:textId="77777777" w:rsidR="004A6D5A" w:rsidRPr="00C62879" w:rsidRDefault="009573C0" w:rsidP="00A22701">
      <w:pPr>
        <w:pStyle w:val="af1"/>
        <w:numPr>
          <w:ilvl w:val="0"/>
          <w:numId w:val="11"/>
        </w:numPr>
        <w:tabs>
          <w:tab w:val="left" w:pos="851"/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>
        <w:rPr>
          <w:spacing w:val="-1"/>
          <w:sz w:val="28"/>
          <w:szCs w:val="28"/>
        </w:rPr>
        <w:lastRenderedPageBreak/>
        <w:t xml:space="preserve">вести </w:t>
      </w:r>
      <w:r w:rsidRPr="00BD3F84">
        <w:rPr>
          <w:spacing w:val="-1"/>
          <w:sz w:val="28"/>
          <w:szCs w:val="28"/>
        </w:rPr>
        <w:t xml:space="preserve">делопроизводство </w:t>
      </w:r>
      <w:r>
        <w:rPr>
          <w:spacing w:val="-1"/>
          <w:sz w:val="28"/>
          <w:szCs w:val="28"/>
        </w:rPr>
        <w:t xml:space="preserve">кафедры </w:t>
      </w:r>
      <w:r w:rsidRPr="00BD3F84">
        <w:rPr>
          <w:spacing w:val="-1"/>
          <w:sz w:val="28"/>
          <w:szCs w:val="28"/>
        </w:rPr>
        <w:t xml:space="preserve">согласно установленной номенклатуре дел и инструкции по делопроизводству (осуществлять ведение и оформление в письменном виде </w:t>
      </w:r>
      <w:r>
        <w:rPr>
          <w:spacing w:val="-1"/>
          <w:sz w:val="28"/>
          <w:szCs w:val="28"/>
        </w:rPr>
        <w:t xml:space="preserve">рабочих журналов, </w:t>
      </w:r>
      <w:r w:rsidRPr="00BD3F84">
        <w:rPr>
          <w:spacing w:val="-1"/>
          <w:sz w:val="28"/>
          <w:szCs w:val="28"/>
        </w:rPr>
        <w:t>ре</w:t>
      </w:r>
      <w:r>
        <w:rPr>
          <w:spacing w:val="-1"/>
          <w:sz w:val="28"/>
          <w:szCs w:val="28"/>
        </w:rPr>
        <w:t xml:space="preserve">гистрацию, обработку </w:t>
      </w:r>
      <w:r w:rsidRPr="00BD3F84">
        <w:rPr>
          <w:spacing w:val="-1"/>
          <w:sz w:val="28"/>
          <w:szCs w:val="28"/>
        </w:rPr>
        <w:t>и хранение входящей</w:t>
      </w:r>
      <w:r>
        <w:rPr>
          <w:spacing w:val="-1"/>
          <w:sz w:val="28"/>
          <w:szCs w:val="28"/>
        </w:rPr>
        <w:t xml:space="preserve"> и исходящей документации</w:t>
      </w:r>
      <w:r w:rsidRPr="00BD3F84">
        <w:rPr>
          <w:spacing w:val="-1"/>
          <w:sz w:val="28"/>
          <w:szCs w:val="28"/>
        </w:rPr>
        <w:t>)</w:t>
      </w:r>
      <w:r w:rsidR="004A6D5A" w:rsidRPr="00C62879">
        <w:rPr>
          <w:sz w:val="28"/>
          <w:szCs w:val="28"/>
          <w:lang w:val="kk-KZ"/>
        </w:rPr>
        <w:t>;</w:t>
      </w:r>
    </w:p>
    <w:p w14:paraId="1128AE43" w14:textId="77777777" w:rsidR="00E46573" w:rsidRPr="00E46573" w:rsidRDefault="009573C0" w:rsidP="00A22701">
      <w:pPr>
        <w:pStyle w:val="af1"/>
        <w:numPr>
          <w:ilvl w:val="0"/>
          <w:numId w:val="11"/>
        </w:numPr>
        <w:tabs>
          <w:tab w:val="left" w:pos="851"/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>
        <w:rPr>
          <w:spacing w:val="-1"/>
          <w:sz w:val="28"/>
          <w:szCs w:val="28"/>
        </w:rPr>
        <w:t>в</w:t>
      </w:r>
      <w:r w:rsidRPr="00BD3F84">
        <w:rPr>
          <w:spacing w:val="-1"/>
          <w:sz w:val="28"/>
          <w:szCs w:val="28"/>
        </w:rPr>
        <w:t>ести табе</w:t>
      </w:r>
      <w:r>
        <w:rPr>
          <w:spacing w:val="-1"/>
          <w:sz w:val="28"/>
          <w:szCs w:val="28"/>
        </w:rPr>
        <w:t>ль учета рабочего времени ППС и сотрудников кафедры;</w:t>
      </w:r>
    </w:p>
    <w:p w14:paraId="60B1FDC8" w14:textId="77777777" w:rsidR="009027D8" w:rsidRPr="00002159" w:rsidRDefault="00002159" w:rsidP="00A22701">
      <w:pPr>
        <w:pStyle w:val="af1"/>
        <w:numPr>
          <w:ilvl w:val="0"/>
          <w:numId w:val="11"/>
        </w:numPr>
        <w:tabs>
          <w:tab w:val="left" w:pos="851"/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>
        <w:rPr>
          <w:spacing w:val="5"/>
          <w:sz w:val="28"/>
          <w:szCs w:val="28"/>
        </w:rPr>
        <w:t>с</w:t>
      </w:r>
      <w:r w:rsidRPr="00673148">
        <w:rPr>
          <w:spacing w:val="5"/>
          <w:sz w:val="28"/>
          <w:szCs w:val="28"/>
        </w:rPr>
        <w:t xml:space="preserve">воевременно информировать заведующего кафедрой и преподавателей о поступивших на </w:t>
      </w:r>
      <w:r w:rsidRPr="00673148">
        <w:rPr>
          <w:spacing w:val="2"/>
          <w:sz w:val="28"/>
          <w:szCs w:val="28"/>
        </w:rPr>
        <w:t xml:space="preserve">кафедру документах, проводимых </w:t>
      </w:r>
      <w:r w:rsidRPr="00673148">
        <w:rPr>
          <w:spacing w:val="-1"/>
          <w:sz w:val="28"/>
          <w:szCs w:val="28"/>
        </w:rPr>
        <w:t>мероприятиях</w:t>
      </w:r>
      <w:r>
        <w:rPr>
          <w:spacing w:val="2"/>
          <w:sz w:val="28"/>
          <w:szCs w:val="28"/>
        </w:rPr>
        <w:t xml:space="preserve"> на кафедре, институте </w:t>
      </w:r>
      <w:r w:rsidRPr="00673148">
        <w:rPr>
          <w:spacing w:val="2"/>
          <w:sz w:val="28"/>
          <w:szCs w:val="28"/>
        </w:rPr>
        <w:t>и в университете</w:t>
      </w:r>
      <w:r w:rsidR="009027D8" w:rsidRPr="00C62879">
        <w:rPr>
          <w:sz w:val="28"/>
          <w:szCs w:val="28"/>
        </w:rPr>
        <w:t>;</w:t>
      </w:r>
    </w:p>
    <w:p w14:paraId="2761B966" w14:textId="77777777" w:rsidR="00002159" w:rsidRPr="00002159" w:rsidRDefault="00002159" w:rsidP="00A22701">
      <w:pPr>
        <w:pStyle w:val="af1"/>
        <w:numPr>
          <w:ilvl w:val="0"/>
          <w:numId w:val="11"/>
        </w:numPr>
        <w:tabs>
          <w:tab w:val="left" w:pos="851"/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124DEA">
        <w:rPr>
          <w:sz w:val="28"/>
          <w:szCs w:val="28"/>
        </w:rPr>
        <w:t xml:space="preserve">оказывать помощь </w:t>
      </w:r>
      <w:r>
        <w:rPr>
          <w:spacing w:val="-1"/>
          <w:sz w:val="28"/>
          <w:szCs w:val="28"/>
        </w:rPr>
        <w:t>ППС</w:t>
      </w:r>
      <w:r w:rsidRPr="00124DEA">
        <w:rPr>
          <w:sz w:val="28"/>
          <w:szCs w:val="28"/>
        </w:rPr>
        <w:t xml:space="preserve"> кафедры в организации учебно-воспитательного процесса, научной и организационной работы;</w:t>
      </w:r>
    </w:p>
    <w:p w14:paraId="6B124C6D" w14:textId="77777777" w:rsidR="00002159" w:rsidRPr="00002159" w:rsidRDefault="00002159" w:rsidP="00A22701">
      <w:pPr>
        <w:pStyle w:val="af1"/>
        <w:numPr>
          <w:ilvl w:val="0"/>
          <w:numId w:val="11"/>
        </w:numPr>
        <w:tabs>
          <w:tab w:val="left" w:pos="851"/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>
        <w:rPr>
          <w:spacing w:val="5"/>
          <w:sz w:val="28"/>
          <w:szCs w:val="28"/>
        </w:rPr>
        <w:t>о</w:t>
      </w:r>
      <w:r w:rsidRPr="00BB4CD4">
        <w:rPr>
          <w:spacing w:val="5"/>
          <w:sz w:val="28"/>
          <w:szCs w:val="28"/>
        </w:rPr>
        <w:t xml:space="preserve">существлять оперативную связь с </w:t>
      </w:r>
      <w:r>
        <w:rPr>
          <w:spacing w:val="-1"/>
          <w:sz w:val="28"/>
          <w:szCs w:val="28"/>
        </w:rPr>
        <w:t>ППС</w:t>
      </w:r>
      <w:r w:rsidRPr="00BB4CD4">
        <w:rPr>
          <w:spacing w:val="5"/>
          <w:sz w:val="28"/>
          <w:szCs w:val="28"/>
        </w:rPr>
        <w:t>, сотрудниками и другими организациями (как частными, так и государственными) и отдельными гражданами по вопросам текущей деятельности кафедры</w:t>
      </w:r>
      <w:r>
        <w:rPr>
          <w:spacing w:val="5"/>
          <w:sz w:val="28"/>
          <w:szCs w:val="28"/>
        </w:rPr>
        <w:t>;</w:t>
      </w:r>
    </w:p>
    <w:p w14:paraId="380AF1A7" w14:textId="77777777" w:rsidR="00002159" w:rsidRPr="00002159" w:rsidRDefault="00002159" w:rsidP="00A22701">
      <w:pPr>
        <w:pStyle w:val="af1"/>
        <w:numPr>
          <w:ilvl w:val="0"/>
          <w:numId w:val="11"/>
        </w:numPr>
        <w:tabs>
          <w:tab w:val="left" w:pos="851"/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BB4CD4">
        <w:rPr>
          <w:sz w:val="28"/>
        </w:rPr>
        <w:t>требовать от сотрудников кафедры справки и другие материалы, необходимые заведующему кафедр</w:t>
      </w:r>
      <w:r>
        <w:rPr>
          <w:sz w:val="28"/>
        </w:rPr>
        <w:t>ой</w:t>
      </w:r>
      <w:r w:rsidRPr="00BB4CD4">
        <w:rPr>
          <w:sz w:val="28"/>
        </w:rPr>
        <w:t>, а также информацию об исполнении распоряжений и заданий заведующего кафедр</w:t>
      </w:r>
      <w:r w:rsidR="000D4893">
        <w:rPr>
          <w:sz w:val="28"/>
        </w:rPr>
        <w:t>ой</w:t>
      </w:r>
      <w:r>
        <w:rPr>
          <w:sz w:val="28"/>
        </w:rPr>
        <w:t>;</w:t>
      </w:r>
    </w:p>
    <w:p w14:paraId="16E5577B" w14:textId="77777777" w:rsidR="00002159" w:rsidRPr="00002159" w:rsidRDefault="00002159" w:rsidP="00A22701">
      <w:pPr>
        <w:pStyle w:val="af1"/>
        <w:numPr>
          <w:ilvl w:val="0"/>
          <w:numId w:val="11"/>
        </w:numPr>
        <w:tabs>
          <w:tab w:val="left" w:pos="851"/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>
        <w:rPr>
          <w:spacing w:val="-1"/>
          <w:sz w:val="28"/>
          <w:szCs w:val="28"/>
        </w:rPr>
        <w:t>п</w:t>
      </w:r>
      <w:r w:rsidRPr="00BB4CD4">
        <w:rPr>
          <w:sz w:val="28"/>
        </w:rPr>
        <w:t>ринимать участие в подготовке и проведении созываемых совещаний и вести протокол</w:t>
      </w:r>
      <w:r w:rsidR="001F7100">
        <w:rPr>
          <w:sz w:val="28"/>
        </w:rPr>
        <w:t>ы</w:t>
      </w:r>
      <w:r w:rsidRPr="00BB4CD4">
        <w:rPr>
          <w:sz w:val="28"/>
        </w:rPr>
        <w:t xml:space="preserve"> заседаний кафедры;</w:t>
      </w:r>
    </w:p>
    <w:p w14:paraId="7759CBEB" w14:textId="77777777" w:rsidR="00002159" w:rsidRPr="00C62879" w:rsidRDefault="000D4893" w:rsidP="00A22701">
      <w:pPr>
        <w:pStyle w:val="af1"/>
        <w:numPr>
          <w:ilvl w:val="0"/>
          <w:numId w:val="11"/>
        </w:numPr>
        <w:tabs>
          <w:tab w:val="left" w:pos="851"/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>
        <w:rPr>
          <w:sz w:val="28"/>
        </w:rPr>
        <w:t>п</w:t>
      </w:r>
      <w:r w:rsidRPr="00BB4CD4">
        <w:rPr>
          <w:sz w:val="28"/>
        </w:rPr>
        <w:t>риходить на работу за</w:t>
      </w:r>
      <w:r w:rsidR="001F7100">
        <w:rPr>
          <w:sz w:val="28"/>
        </w:rPr>
        <w:t>ранее,</w:t>
      </w:r>
      <w:r w:rsidRPr="00BB4CD4">
        <w:rPr>
          <w:sz w:val="28"/>
        </w:rPr>
        <w:t xml:space="preserve"> до начала занятий открывать </w:t>
      </w:r>
      <w:r w:rsidR="001F7100" w:rsidRPr="00BB4CD4">
        <w:rPr>
          <w:sz w:val="28"/>
        </w:rPr>
        <w:t xml:space="preserve">кабинеты </w:t>
      </w:r>
      <w:r w:rsidRPr="00BB4CD4">
        <w:rPr>
          <w:sz w:val="28"/>
        </w:rPr>
        <w:t>и закрывать, выключать свет после завершения</w:t>
      </w:r>
      <w:r>
        <w:rPr>
          <w:sz w:val="28"/>
        </w:rPr>
        <w:t xml:space="preserve"> занятий;</w:t>
      </w:r>
    </w:p>
    <w:p w14:paraId="4AF0E617" w14:textId="77777777" w:rsidR="009027D8" w:rsidRPr="00C62879" w:rsidRDefault="00C62879" w:rsidP="00A22701">
      <w:pPr>
        <w:pStyle w:val="af1"/>
        <w:numPr>
          <w:ilvl w:val="0"/>
          <w:numId w:val="11"/>
        </w:numPr>
        <w:tabs>
          <w:tab w:val="left" w:pos="851"/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C62879">
        <w:rPr>
          <w:sz w:val="28"/>
          <w:szCs w:val="28"/>
        </w:rPr>
        <w:t>п</w:t>
      </w:r>
      <w:r w:rsidR="009027D8" w:rsidRPr="00C62879">
        <w:rPr>
          <w:sz w:val="28"/>
          <w:szCs w:val="28"/>
        </w:rPr>
        <w:t>остоянно повыша</w:t>
      </w:r>
      <w:r w:rsidR="00B33ADB">
        <w:rPr>
          <w:sz w:val="28"/>
          <w:szCs w:val="28"/>
        </w:rPr>
        <w:t>ть</w:t>
      </w:r>
      <w:r w:rsidR="009027D8" w:rsidRPr="00C62879">
        <w:rPr>
          <w:sz w:val="28"/>
          <w:szCs w:val="28"/>
        </w:rPr>
        <w:t xml:space="preserve"> свою профессиональную квалификацию в соответствии с новыми требованиями работы (име</w:t>
      </w:r>
      <w:r w:rsidR="00B33ADB">
        <w:rPr>
          <w:sz w:val="28"/>
          <w:szCs w:val="28"/>
        </w:rPr>
        <w:t>ть</w:t>
      </w:r>
      <w:r w:rsidR="009027D8" w:rsidRPr="00C62879">
        <w:rPr>
          <w:sz w:val="28"/>
          <w:szCs w:val="28"/>
        </w:rPr>
        <w:t xml:space="preserve"> навыки работы с компьютерными программами и оргтехникой);</w:t>
      </w:r>
    </w:p>
    <w:p w14:paraId="16B7D39B" w14:textId="77777777" w:rsidR="004A6D5A" w:rsidRPr="009573C0" w:rsidRDefault="004A6D5A" w:rsidP="00A22701">
      <w:pPr>
        <w:pStyle w:val="a3"/>
        <w:numPr>
          <w:ilvl w:val="0"/>
          <w:numId w:val="11"/>
        </w:numPr>
        <w:tabs>
          <w:tab w:val="left" w:pos="851"/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C62879">
        <w:rPr>
          <w:rFonts w:ascii="Times New Roman" w:eastAsia="Times New Roman" w:hAnsi="Times New Roman"/>
          <w:sz w:val="28"/>
          <w:szCs w:val="28"/>
          <w:lang w:val="kk-KZ" w:eastAsia="ru-RU"/>
        </w:rPr>
        <w:t>совместно с трудовым коллективом</w:t>
      </w:r>
      <w:r w:rsidR="00B33ADB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Pr="00C62879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(представителями работников) обеспечивать на основе принципов социального партнерства разработку, </w:t>
      </w:r>
      <w:r w:rsidRPr="00C62879">
        <w:rPr>
          <w:rFonts w:ascii="Times New Roman" w:hAnsi="Times New Roman"/>
          <w:sz w:val="28"/>
          <w:szCs w:val="28"/>
        </w:rPr>
        <w:t xml:space="preserve">заключение и выполнение коллективного договора, соблюдение трудовой и </w:t>
      </w:r>
      <w:r w:rsidRPr="009573C0">
        <w:rPr>
          <w:rFonts w:ascii="Times New Roman" w:hAnsi="Times New Roman"/>
          <w:sz w:val="28"/>
          <w:szCs w:val="28"/>
        </w:rPr>
        <w:t xml:space="preserve">производственной дисциплины; </w:t>
      </w:r>
    </w:p>
    <w:p w14:paraId="253D8D38" w14:textId="77777777" w:rsidR="004A6D5A" w:rsidRPr="00C62879" w:rsidRDefault="004A6D5A" w:rsidP="00A22701">
      <w:pPr>
        <w:pStyle w:val="a3"/>
        <w:numPr>
          <w:ilvl w:val="0"/>
          <w:numId w:val="11"/>
        </w:numPr>
        <w:tabs>
          <w:tab w:val="left" w:pos="851"/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573C0">
        <w:rPr>
          <w:rFonts w:ascii="Times New Roman" w:hAnsi="Times New Roman"/>
          <w:sz w:val="28"/>
          <w:szCs w:val="28"/>
        </w:rPr>
        <w:t>соблюдать трудовую</w:t>
      </w:r>
      <w:r w:rsidRPr="00C62879">
        <w:rPr>
          <w:rFonts w:ascii="Times New Roman" w:hAnsi="Times New Roman"/>
          <w:sz w:val="28"/>
          <w:szCs w:val="28"/>
        </w:rPr>
        <w:t xml:space="preserve"> и исполнительскую дисциплину, Правила внутреннего распорядка, </w:t>
      </w:r>
      <w:r w:rsidR="00942722" w:rsidRPr="00C62879">
        <w:rPr>
          <w:rFonts w:ascii="Times New Roman" w:hAnsi="Times New Roman"/>
          <w:sz w:val="28"/>
          <w:szCs w:val="28"/>
        </w:rPr>
        <w:t>П</w:t>
      </w:r>
      <w:r w:rsidRPr="00C62879">
        <w:rPr>
          <w:rFonts w:ascii="Times New Roman" w:hAnsi="Times New Roman"/>
          <w:sz w:val="28"/>
          <w:szCs w:val="28"/>
        </w:rPr>
        <w:t>равила и нормы охраны труда, технику безопасности и противопожарной защиты.</w:t>
      </w:r>
    </w:p>
    <w:p w14:paraId="455F61C1" w14:textId="77777777" w:rsidR="004A6D5A" w:rsidRPr="00645CD7" w:rsidRDefault="004A6D5A" w:rsidP="00645CD7">
      <w:pPr>
        <w:pStyle w:val="a3"/>
        <w:tabs>
          <w:tab w:val="left" w:pos="993"/>
        </w:tabs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7735FCBB" w14:textId="77777777" w:rsidR="004A6D5A" w:rsidRPr="00645CD7" w:rsidRDefault="004A6D5A" w:rsidP="00645CD7">
      <w:pPr>
        <w:tabs>
          <w:tab w:val="left" w:pos="993"/>
        </w:tabs>
        <w:ind w:firstLine="567"/>
        <w:jc w:val="both"/>
        <w:rPr>
          <w:b/>
          <w:color w:val="000000"/>
          <w:sz w:val="28"/>
          <w:szCs w:val="28"/>
          <w:lang w:val="kk-KZ"/>
        </w:rPr>
      </w:pPr>
      <w:r w:rsidRPr="00645CD7">
        <w:rPr>
          <w:b/>
          <w:color w:val="000000"/>
          <w:sz w:val="28"/>
          <w:szCs w:val="28"/>
          <w:lang w:val="kk-KZ"/>
        </w:rPr>
        <w:t>Параграф 3. Права</w:t>
      </w:r>
    </w:p>
    <w:p w14:paraId="6D2D870B" w14:textId="77777777" w:rsidR="004A6D5A" w:rsidRPr="00645CD7" w:rsidRDefault="004A6D5A" w:rsidP="00645CD7">
      <w:pPr>
        <w:widowControl w:val="0"/>
        <w:shd w:val="clear" w:color="auto" w:fill="FFFFFF"/>
        <w:tabs>
          <w:tab w:val="left" w:pos="993"/>
        </w:tabs>
        <w:autoSpaceDE w:val="0"/>
        <w:ind w:firstLine="567"/>
        <w:jc w:val="both"/>
        <w:rPr>
          <w:sz w:val="28"/>
          <w:szCs w:val="28"/>
        </w:rPr>
      </w:pPr>
    </w:p>
    <w:p w14:paraId="06A2AD9B" w14:textId="77777777" w:rsidR="004A6D5A" w:rsidRPr="00645CD7" w:rsidRDefault="004A6D5A" w:rsidP="00645CD7">
      <w:pPr>
        <w:widowControl w:val="0"/>
        <w:shd w:val="clear" w:color="auto" w:fill="FFFFFF"/>
        <w:tabs>
          <w:tab w:val="left" w:pos="993"/>
        </w:tabs>
        <w:autoSpaceDE w:val="0"/>
        <w:ind w:firstLine="567"/>
        <w:jc w:val="both"/>
        <w:rPr>
          <w:sz w:val="28"/>
          <w:szCs w:val="28"/>
        </w:rPr>
      </w:pPr>
      <w:r w:rsidRPr="00645CD7">
        <w:rPr>
          <w:sz w:val="28"/>
          <w:szCs w:val="28"/>
        </w:rPr>
        <w:t xml:space="preserve">11. </w:t>
      </w:r>
      <w:r w:rsidR="00C165CB">
        <w:rPr>
          <w:sz w:val="28"/>
          <w:szCs w:val="28"/>
        </w:rPr>
        <w:t>Лаборант</w:t>
      </w:r>
      <w:r w:rsidR="000D4893" w:rsidRPr="00645CD7">
        <w:rPr>
          <w:sz w:val="28"/>
          <w:szCs w:val="28"/>
        </w:rPr>
        <w:t xml:space="preserve"> </w:t>
      </w:r>
      <w:r w:rsidR="000D4893">
        <w:rPr>
          <w:spacing w:val="-1"/>
          <w:sz w:val="28"/>
          <w:szCs w:val="28"/>
        </w:rPr>
        <w:t>кафедры</w:t>
      </w:r>
      <w:r w:rsidRPr="00645CD7">
        <w:rPr>
          <w:sz w:val="28"/>
          <w:szCs w:val="28"/>
        </w:rPr>
        <w:t xml:space="preserve"> име</w:t>
      </w:r>
      <w:r w:rsidR="00942722" w:rsidRPr="00645CD7">
        <w:rPr>
          <w:sz w:val="28"/>
          <w:szCs w:val="28"/>
        </w:rPr>
        <w:t>е</w:t>
      </w:r>
      <w:r w:rsidRPr="00645CD7">
        <w:rPr>
          <w:sz w:val="28"/>
          <w:szCs w:val="28"/>
        </w:rPr>
        <w:t>т право:</w:t>
      </w:r>
    </w:p>
    <w:p w14:paraId="29EAC97C" w14:textId="77777777" w:rsidR="004A6D5A" w:rsidRPr="00A22701" w:rsidRDefault="004A6D5A" w:rsidP="00A22701">
      <w:pPr>
        <w:pStyle w:val="af1"/>
        <w:widowControl w:val="0"/>
        <w:numPr>
          <w:ilvl w:val="0"/>
          <w:numId w:val="7"/>
        </w:numPr>
        <w:shd w:val="clear" w:color="auto" w:fill="FFFFFF"/>
        <w:tabs>
          <w:tab w:val="left" w:pos="993"/>
        </w:tabs>
        <w:autoSpaceDE w:val="0"/>
        <w:ind w:left="0" w:firstLine="567"/>
        <w:jc w:val="both"/>
        <w:rPr>
          <w:sz w:val="28"/>
          <w:szCs w:val="28"/>
        </w:rPr>
      </w:pPr>
      <w:r w:rsidRPr="00A22701">
        <w:rPr>
          <w:sz w:val="28"/>
          <w:szCs w:val="28"/>
        </w:rPr>
        <w:t>избираться и быть избранным в коллегиальные органы Университета;</w:t>
      </w:r>
    </w:p>
    <w:p w14:paraId="2F405A09" w14:textId="77777777" w:rsidR="004A6D5A" w:rsidRPr="00A22701" w:rsidRDefault="004A6D5A" w:rsidP="00A22701">
      <w:pPr>
        <w:pStyle w:val="af1"/>
        <w:widowControl w:val="0"/>
        <w:numPr>
          <w:ilvl w:val="0"/>
          <w:numId w:val="7"/>
        </w:numPr>
        <w:shd w:val="clear" w:color="auto" w:fill="FFFFFF"/>
        <w:tabs>
          <w:tab w:val="left" w:pos="993"/>
        </w:tabs>
        <w:autoSpaceDE w:val="0"/>
        <w:ind w:left="0" w:firstLine="567"/>
        <w:jc w:val="both"/>
        <w:rPr>
          <w:sz w:val="28"/>
          <w:szCs w:val="28"/>
        </w:rPr>
      </w:pPr>
      <w:r w:rsidRPr="00A22701">
        <w:rPr>
          <w:sz w:val="28"/>
          <w:szCs w:val="28"/>
        </w:rPr>
        <w:t xml:space="preserve">участвовать в работе коллегиальных органов, совещаний, семинаров, проводимых Университетом; </w:t>
      </w:r>
    </w:p>
    <w:p w14:paraId="52CAE9C1" w14:textId="77777777" w:rsidR="004A6D5A" w:rsidRPr="00A22701" w:rsidRDefault="004A6D5A" w:rsidP="00A22701">
      <w:pPr>
        <w:pStyle w:val="af1"/>
        <w:widowControl w:val="0"/>
        <w:numPr>
          <w:ilvl w:val="0"/>
          <w:numId w:val="7"/>
        </w:numPr>
        <w:shd w:val="clear" w:color="auto" w:fill="FFFFFF"/>
        <w:tabs>
          <w:tab w:val="left" w:pos="993"/>
        </w:tabs>
        <w:autoSpaceDE w:val="0"/>
        <w:ind w:left="0" w:firstLine="567"/>
        <w:jc w:val="both"/>
        <w:rPr>
          <w:sz w:val="28"/>
          <w:szCs w:val="28"/>
        </w:rPr>
      </w:pPr>
      <w:r w:rsidRPr="00A22701">
        <w:rPr>
          <w:sz w:val="28"/>
          <w:szCs w:val="28"/>
        </w:rPr>
        <w:t>запрашивать от структурных подразделений информацию и материалы в объемах, необходимых для осуществления своих полномочий;</w:t>
      </w:r>
    </w:p>
    <w:p w14:paraId="4D766CD3" w14:textId="77777777" w:rsidR="004A6D5A" w:rsidRPr="00A22701" w:rsidRDefault="004A6D5A" w:rsidP="00A22701">
      <w:pPr>
        <w:pStyle w:val="af1"/>
        <w:widowControl w:val="0"/>
        <w:numPr>
          <w:ilvl w:val="0"/>
          <w:numId w:val="7"/>
        </w:numPr>
        <w:shd w:val="clear" w:color="auto" w:fill="FFFFFF"/>
        <w:tabs>
          <w:tab w:val="left" w:pos="993"/>
        </w:tabs>
        <w:autoSpaceDE w:val="0"/>
        <w:ind w:left="0" w:firstLine="567"/>
        <w:jc w:val="both"/>
        <w:rPr>
          <w:sz w:val="28"/>
          <w:szCs w:val="28"/>
        </w:rPr>
      </w:pPr>
      <w:r w:rsidRPr="00A22701">
        <w:rPr>
          <w:sz w:val="28"/>
          <w:szCs w:val="28"/>
        </w:rPr>
        <w:t>в случае служебной необходимости пользоваться информацией баз данных структурных подразделений Университета;</w:t>
      </w:r>
    </w:p>
    <w:p w14:paraId="5339C114" w14:textId="77777777" w:rsidR="009027D8" w:rsidRPr="00B33ADB" w:rsidRDefault="00B33ADB" w:rsidP="00B33ADB">
      <w:pPr>
        <w:pStyle w:val="af1"/>
        <w:numPr>
          <w:ilvl w:val="0"/>
          <w:numId w:val="7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B33ADB">
        <w:rPr>
          <w:sz w:val="28"/>
          <w:szCs w:val="28"/>
        </w:rPr>
        <w:t>п</w:t>
      </w:r>
      <w:r w:rsidR="009027D8" w:rsidRPr="00B33ADB">
        <w:rPr>
          <w:sz w:val="28"/>
          <w:szCs w:val="28"/>
        </w:rPr>
        <w:t>ринима</w:t>
      </w:r>
      <w:r w:rsidRPr="00B33ADB">
        <w:rPr>
          <w:sz w:val="28"/>
          <w:szCs w:val="28"/>
        </w:rPr>
        <w:t>ть</w:t>
      </w:r>
      <w:r w:rsidR="009027D8" w:rsidRPr="00B33ADB">
        <w:rPr>
          <w:sz w:val="28"/>
          <w:szCs w:val="28"/>
        </w:rPr>
        <w:t xml:space="preserve"> самостоятельные решения по вопросам организации сохранности материально-технических ценностей;</w:t>
      </w:r>
    </w:p>
    <w:p w14:paraId="69B101B7" w14:textId="77777777" w:rsidR="009027D8" w:rsidRPr="003C3D5B" w:rsidRDefault="00B33ADB" w:rsidP="00B33ADB">
      <w:pPr>
        <w:pStyle w:val="af1"/>
        <w:numPr>
          <w:ilvl w:val="0"/>
          <w:numId w:val="7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B33ADB">
        <w:rPr>
          <w:sz w:val="28"/>
          <w:szCs w:val="28"/>
        </w:rPr>
        <w:lastRenderedPageBreak/>
        <w:t>п</w:t>
      </w:r>
      <w:r w:rsidR="009027D8" w:rsidRPr="00B33ADB">
        <w:rPr>
          <w:sz w:val="28"/>
          <w:szCs w:val="28"/>
        </w:rPr>
        <w:t>ольз</w:t>
      </w:r>
      <w:r w:rsidRPr="00B33ADB">
        <w:rPr>
          <w:sz w:val="28"/>
          <w:szCs w:val="28"/>
        </w:rPr>
        <w:t>оваться</w:t>
      </w:r>
      <w:r w:rsidR="009027D8" w:rsidRPr="00B33ADB">
        <w:rPr>
          <w:sz w:val="28"/>
          <w:szCs w:val="28"/>
        </w:rPr>
        <w:t xml:space="preserve"> и распоряжа</w:t>
      </w:r>
      <w:r w:rsidRPr="00B33ADB">
        <w:rPr>
          <w:sz w:val="28"/>
          <w:szCs w:val="28"/>
        </w:rPr>
        <w:t>ться</w:t>
      </w:r>
      <w:r w:rsidR="009027D8" w:rsidRPr="00B33ADB">
        <w:rPr>
          <w:sz w:val="28"/>
          <w:szCs w:val="28"/>
        </w:rPr>
        <w:t xml:space="preserve"> в строгом соответствии с установленными нормами всеми поступающими под отчёт материальными </w:t>
      </w:r>
      <w:r w:rsidR="009027D8" w:rsidRPr="003C3D5B">
        <w:rPr>
          <w:sz w:val="28"/>
          <w:szCs w:val="28"/>
        </w:rPr>
        <w:t>ценностями (канцелярскими товарами, компьютерами и т.д.)</w:t>
      </w:r>
      <w:r w:rsidRPr="003C3D5B">
        <w:rPr>
          <w:sz w:val="28"/>
          <w:szCs w:val="28"/>
        </w:rPr>
        <w:t>;</w:t>
      </w:r>
    </w:p>
    <w:p w14:paraId="469BC76F" w14:textId="77777777" w:rsidR="00B33ADB" w:rsidRPr="003C3D5B" w:rsidRDefault="00B33ADB" w:rsidP="00B33ADB">
      <w:pPr>
        <w:pStyle w:val="af1"/>
        <w:widowControl w:val="0"/>
        <w:numPr>
          <w:ilvl w:val="0"/>
          <w:numId w:val="7"/>
        </w:numPr>
        <w:shd w:val="clear" w:color="auto" w:fill="FFFFFF"/>
        <w:tabs>
          <w:tab w:val="left" w:pos="993"/>
        </w:tabs>
        <w:autoSpaceDE w:val="0"/>
        <w:ind w:left="0" w:firstLine="567"/>
        <w:jc w:val="both"/>
        <w:rPr>
          <w:sz w:val="28"/>
          <w:szCs w:val="28"/>
        </w:rPr>
      </w:pPr>
      <w:r w:rsidRPr="003C3D5B">
        <w:rPr>
          <w:sz w:val="28"/>
          <w:szCs w:val="28"/>
        </w:rPr>
        <w:t>на профессиональную подготовку, переподготовку и повышение своей квалификации;</w:t>
      </w:r>
    </w:p>
    <w:p w14:paraId="613ED420" w14:textId="77777777" w:rsidR="00B33ADB" w:rsidRPr="003C3D5B" w:rsidRDefault="00B33ADB" w:rsidP="00B33ADB">
      <w:pPr>
        <w:pStyle w:val="af1"/>
        <w:widowControl w:val="0"/>
        <w:numPr>
          <w:ilvl w:val="0"/>
          <w:numId w:val="7"/>
        </w:numPr>
        <w:shd w:val="clear" w:color="auto" w:fill="FFFFFF"/>
        <w:tabs>
          <w:tab w:val="left" w:pos="993"/>
        </w:tabs>
        <w:autoSpaceDE w:val="0"/>
        <w:ind w:left="0" w:firstLine="567"/>
        <w:jc w:val="both"/>
        <w:rPr>
          <w:sz w:val="28"/>
          <w:szCs w:val="28"/>
        </w:rPr>
      </w:pPr>
      <w:r w:rsidRPr="003C3D5B">
        <w:rPr>
          <w:sz w:val="28"/>
          <w:szCs w:val="28"/>
        </w:rPr>
        <w:t>требовать от руководства университета организационного и материально-технического обеспечения своей деятельности, а также оказания содействия в исполнении своих должностных обязанностей и прав;</w:t>
      </w:r>
    </w:p>
    <w:p w14:paraId="425CB18E" w14:textId="77777777" w:rsidR="00B33ADB" w:rsidRDefault="00B33ADB" w:rsidP="00B33ADB">
      <w:pPr>
        <w:pStyle w:val="af1"/>
        <w:widowControl w:val="0"/>
        <w:numPr>
          <w:ilvl w:val="0"/>
          <w:numId w:val="7"/>
        </w:numPr>
        <w:shd w:val="clear" w:color="auto" w:fill="FFFFFF"/>
        <w:tabs>
          <w:tab w:val="left" w:pos="993"/>
        </w:tabs>
        <w:autoSpaceDE w:val="0"/>
        <w:ind w:left="0" w:firstLine="567"/>
        <w:jc w:val="both"/>
        <w:rPr>
          <w:sz w:val="28"/>
          <w:szCs w:val="28"/>
        </w:rPr>
      </w:pPr>
      <w:r w:rsidRPr="003C3D5B">
        <w:rPr>
          <w:sz w:val="28"/>
          <w:szCs w:val="28"/>
        </w:rPr>
        <w:t>пользоваться услугами социально-бытовых, лечебных и других подразделений университета в соответствии с Уставом Университета и Коллективным</w:t>
      </w:r>
      <w:r w:rsidRPr="00A22701">
        <w:rPr>
          <w:sz w:val="28"/>
          <w:szCs w:val="28"/>
        </w:rPr>
        <w:t xml:space="preserve"> договором</w:t>
      </w:r>
      <w:r w:rsidR="000D4893">
        <w:rPr>
          <w:sz w:val="28"/>
          <w:szCs w:val="28"/>
        </w:rPr>
        <w:t>;</w:t>
      </w:r>
    </w:p>
    <w:p w14:paraId="79147DEF" w14:textId="77777777" w:rsidR="000D4893" w:rsidRPr="00A22701" w:rsidRDefault="000D4893" w:rsidP="00B33ADB">
      <w:pPr>
        <w:pStyle w:val="af1"/>
        <w:widowControl w:val="0"/>
        <w:numPr>
          <w:ilvl w:val="0"/>
          <w:numId w:val="7"/>
        </w:numPr>
        <w:shd w:val="clear" w:color="auto" w:fill="FFFFFF"/>
        <w:tabs>
          <w:tab w:val="left" w:pos="993"/>
        </w:tabs>
        <w:autoSpaceDE w:val="0"/>
        <w:ind w:left="0" w:firstLine="567"/>
        <w:jc w:val="both"/>
        <w:rPr>
          <w:sz w:val="28"/>
          <w:szCs w:val="28"/>
        </w:rPr>
      </w:pPr>
      <w:r w:rsidRPr="0049719E">
        <w:rPr>
          <w:sz w:val="28"/>
          <w:szCs w:val="28"/>
        </w:rPr>
        <w:t>вносить на рассмотрение руководства института предложения по совершенствованию форм своей работы и работы кафедры.</w:t>
      </w:r>
    </w:p>
    <w:p w14:paraId="22302280" w14:textId="77777777" w:rsidR="00645CD7" w:rsidRDefault="00645CD7" w:rsidP="00645CD7">
      <w:pPr>
        <w:shd w:val="clear" w:color="auto" w:fill="FFFFFF"/>
        <w:tabs>
          <w:tab w:val="left" w:pos="993"/>
        </w:tabs>
        <w:ind w:firstLine="567"/>
        <w:jc w:val="both"/>
        <w:rPr>
          <w:sz w:val="28"/>
          <w:szCs w:val="28"/>
        </w:rPr>
      </w:pPr>
    </w:p>
    <w:p w14:paraId="2BA858E6" w14:textId="77777777" w:rsidR="004A6D5A" w:rsidRPr="00645CD7" w:rsidRDefault="004A6D5A" w:rsidP="00645CD7">
      <w:pPr>
        <w:shd w:val="clear" w:color="auto" w:fill="FFFFFF"/>
        <w:tabs>
          <w:tab w:val="left" w:pos="993"/>
        </w:tabs>
        <w:ind w:firstLine="567"/>
        <w:jc w:val="both"/>
        <w:rPr>
          <w:b/>
          <w:sz w:val="28"/>
          <w:szCs w:val="28"/>
        </w:rPr>
      </w:pPr>
      <w:r w:rsidRPr="00645CD7">
        <w:rPr>
          <w:b/>
          <w:sz w:val="28"/>
          <w:szCs w:val="28"/>
        </w:rPr>
        <w:t>Параграф 4. Ответственность</w:t>
      </w:r>
    </w:p>
    <w:p w14:paraId="74674592" w14:textId="77777777" w:rsidR="004A6D5A" w:rsidRPr="00645CD7" w:rsidRDefault="004A6D5A" w:rsidP="00645CD7">
      <w:pPr>
        <w:shd w:val="clear" w:color="auto" w:fill="FFFFFF"/>
        <w:tabs>
          <w:tab w:val="left" w:pos="993"/>
        </w:tabs>
        <w:ind w:firstLine="567"/>
        <w:jc w:val="both"/>
        <w:rPr>
          <w:b/>
          <w:sz w:val="28"/>
          <w:szCs w:val="28"/>
        </w:rPr>
      </w:pPr>
    </w:p>
    <w:p w14:paraId="38E4DFF6" w14:textId="77777777" w:rsidR="004A6D5A" w:rsidRPr="00645CD7" w:rsidRDefault="004A6D5A" w:rsidP="00645CD7">
      <w:pPr>
        <w:shd w:val="clear" w:color="auto" w:fill="FFFFFF"/>
        <w:tabs>
          <w:tab w:val="left" w:pos="993"/>
        </w:tabs>
        <w:ind w:firstLine="567"/>
        <w:jc w:val="both"/>
        <w:rPr>
          <w:b/>
          <w:sz w:val="28"/>
          <w:szCs w:val="28"/>
        </w:rPr>
      </w:pPr>
      <w:r w:rsidRPr="00645CD7">
        <w:rPr>
          <w:color w:val="0D0D0D"/>
          <w:sz w:val="28"/>
          <w:szCs w:val="28"/>
        </w:rPr>
        <w:t xml:space="preserve">12. </w:t>
      </w:r>
      <w:r w:rsidR="00C165CB">
        <w:rPr>
          <w:sz w:val="28"/>
          <w:szCs w:val="28"/>
        </w:rPr>
        <w:t>Лаборант</w:t>
      </w:r>
      <w:r w:rsidRPr="00645CD7">
        <w:rPr>
          <w:color w:val="0D0D0D"/>
          <w:sz w:val="28"/>
          <w:szCs w:val="28"/>
        </w:rPr>
        <w:t xml:space="preserve"> </w:t>
      </w:r>
      <w:r w:rsidR="000D4893">
        <w:rPr>
          <w:spacing w:val="-1"/>
          <w:sz w:val="28"/>
          <w:szCs w:val="28"/>
        </w:rPr>
        <w:t>кафедры</w:t>
      </w:r>
      <w:r w:rsidR="000D4893" w:rsidRPr="00645CD7">
        <w:rPr>
          <w:color w:val="0D0D0D"/>
          <w:sz w:val="28"/>
          <w:szCs w:val="28"/>
        </w:rPr>
        <w:t xml:space="preserve"> </w:t>
      </w:r>
      <w:r w:rsidRPr="00645CD7">
        <w:rPr>
          <w:color w:val="0D0D0D"/>
          <w:sz w:val="28"/>
          <w:szCs w:val="28"/>
        </w:rPr>
        <w:t>несет ответственность за:</w:t>
      </w:r>
    </w:p>
    <w:p w14:paraId="3F70A5D3" w14:textId="77777777" w:rsidR="00DE1529" w:rsidRPr="00645CD7" w:rsidRDefault="00DE1529" w:rsidP="00645CD7">
      <w:pPr>
        <w:pStyle w:val="aa"/>
        <w:numPr>
          <w:ilvl w:val="0"/>
          <w:numId w:val="6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645CD7">
        <w:rPr>
          <w:sz w:val="28"/>
          <w:szCs w:val="28"/>
        </w:rPr>
        <w:t xml:space="preserve">нарушение Трудового кодекса Республики Казахстан, Устава </w:t>
      </w:r>
      <w:r w:rsidR="007B2F65">
        <w:rPr>
          <w:sz w:val="28"/>
          <w:szCs w:val="28"/>
        </w:rPr>
        <w:t>НАО</w:t>
      </w:r>
      <w:r w:rsidR="007B2F65" w:rsidRPr="002055F7">
        <w:rPr>
          <w:sz w:val="28"/>
          <w:szCs w:val="28"/>
        </w:rPr>
        <w:t xml:space="preserve"> «Костанайский </w:t>
      </w:r>
      <w:r w:rsidR="007B2F65">
        <w:rPr>
          <w:sz w:val="28"/>
          <w:szCs w:val="28"/>
        </w:rPr>
        <w:t>региональный</w:t>
      </w:r>
      <w:r w:rsidR="007B2F65" w:rsidRPr="002055F7">
        <w:rPr>
          <w:sz w:val="28"/>
          <w:szCs w:val="28"/>
        </w:rPr>
        <w:t xml:space="preserve"> университет </w:t>
      </w:r>
      <w:r w:rsidR="007B2F65">
        <w:rPr>
          <w:sz w:val="28"/>
          <w:szCs w:val="28"/>
        </w:rPr>
        <w:t>имени Ахмет Бай</w:t>
      </w:r>
      <w:r w:rsidR="007B2F65">
        <w:rPr>
          <w:sz w:val="28"/>
          <w:szCs w:val="28"/>
          <w:lang w:val="kk-KZ"/>
        </w:rPr>
        <w:t>тұрсынұлы»</w:t>
      </w:r>
      <w:r w:rsidRPr="00645CD7">
        <w:rPr>
          <w:sz w:val="28"/>
          <w:szCs w:val="28"/>
        </w:rPr>
        <w:t>, Правил внутреннего распорядка, Положения об оплате труда, Положения подразделения и других нормативных документов;</w:t>
      </w:r>
    </w:p>
    <w:p w14:paraId="5F96781A" w14:textId="77777777" w:rsidR="00DE1529" w:rsidRPr="00645CD7" w:rsidRDefault="00DE1529" w:rsidP="00645CD7">
      <w:pPr>
        <w:pStyle w:val="aa"/>
        <w:numPr>
          <w:ilvl w:val="0"/>
          <w:numId w:val="6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645CD7">
        <w:rPr>
          <w:sz w:val="28"/>
          <w:szCs w:val="28"/>
        </w:rPr>
        <w:t>разглашение коммерческой и служебной тайн или иной тайны, охраняемой законом, ставшей известной в ходе выполнения должностных обязанностей;</w:t>
      </w:r>
    </w:p>
    <w:p w14:paraId="2A8A5F3A" w14:textId="77777777" w:rsidR="00DE1529" w:rsidRPr="00645CD7" w:rsidRDefault="00DE1529" w:rsidP="00645CD7">
      <w:pPr>
        <w:pStyle w:val="aa"/>
        <w:numPr>
          <w:ilvl w:val="0"/>
          <w:numId w:val="6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645CD7">
        <w:rPr>
          <w:sz w:val="28"/>
          <w:szCs w:val="28"/>
        </w:rPr>
        <w:t>разглашение персональных данных работников Университета</w:t>
      </w:r>
      <w:r w:rsidRPr="00645CD7">
        <w:rPr>
          <w:sz w:val="28"/>
          <w:szCs w:val="28"/>
          <w:lang w:val="kk-KZ"/>
        </w:rPr>
        <w:t>;</w:t>
      </w:r>
    </w:p>
    <w:p w14:paraId="19740F7C" w14:textId="77777777" w:rsidR="00DE1529" w:rsidRPr="00645CD7" w:rsidRDefault="00DE1529" w:rsidP="00645CD7">
      <w:pPr>
        <w:pStyle w:val="aa"/>
        <w:numPr>
          <w:ilvl w:val="0"/>
          <w:numId w:val="6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645CD7">
        <w:rPr>
          <w:sz w:val="28"/>
          <w:szCs w:val="28"/>
        </w:rPr>
        <w:t xml:space="preserve">соответствие действующему законодательству визируемых документов; </w:t>
      </w:r>
    </w:p>
    <w:p w14:paraId="1482D29A" w14:textId="77777777" w:rsidR="00DE1529" w:rsidRPr="00645CD7" w:rsidRDefault="00DE1529" w:rsidP="00645CD7">
      <w:pPr>
        <w:pStyle w:val="aa"/>
        <w:numPr>
          <w:ilvl w:val="0"/>
          <w:numId w:val="6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645CD7">
        <w:rPr>
          <w:sz w:val="28"/>
          <w:szCs w:val="28"/>
        </w:rPr>
        <w:t xml:space="preserve">обеспечение сохранности </w:t>
      </w:r>
      <w:r w:rsidR="000D4893" w:rsidRPr="00BB4CD4">
        <w:rPr>
          <w:sz w:val="28"/>
        </w:rPr>
        <w:t>закрепленного имущества, в соответствии с договором о материальной ответственности</w:t>
      </w:r>
      <w:r w:rsidRPr="00645CD7">
        <w:rPr>
          <w:sz w:val="28"/>
          <w:szCs w:val="28"/>
        </w:rPr>
        <w:t xml:space="preserve">, находящегося </w:t>
      </w:r>
      <w:r w:rsidR="0061063D">
        <w:rPr>
          <w:sz w:val="28"/>
          <w:szCs w:val="28"/>
        </w:rPr>
        <w:t>на</w:t>
      </w:r>
      <w:r w:rsidR="0061063D" w:rsidRPr="0061063D">
        <w:rPr>
          <w:spacing w:val="-1"/>
          <w:sz w:val="28"/>
          <w:szCs w:val="28"/>
        </w:rPr>
        <w:t xml:space="preserve"> </w:t>
      </w:r>
      <w:r w:rsidR="0061063D">
        <w:rPr>
          <w:spacing w:val="-1"/>
          <w:sz w:val="28"/>
          <w:szCs w:val="28"/>
        </w:rPr>
        <w:t>кафедре</w:t>
      </w:r>
      <w:r w:rsidRPr="00645CD7">
        <w:rPr>
          <w:sz w:val="28"/>
          <w:szCs w:val="28"/>
        </w:rPr>
        <w:t xml:space="preserve">; </w:t>
      </w:r>
    </w:p>
    <w:p w14:paraId="79D62D84" w14:textId="77777777" w:rsidR="00DE1529" w:rsidRPr="00645CD7" w:rsidRDefault="00DE1529" w:rsidP="00645CD7">
      <w:pPr>
        <w:pStyle w:val="aa"/>
        <w:numPr>
          <w:ilvl w:val="0"/>
          <w:numId w:val="6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645CD7">
        <w:rPr>
          <w:sz w:val="28"/>
          <w:szCs w:val="28"/>
        </w:rPr>
        <w:t>организацию оперативной и качественной подготовки документов, ведение делопроизводства в соответствии с действующими правилами и инструкциями</w:t>
      </w:r>
      <w:r w:rsidR="00387FE2">
        <w:rPr>
          <w:sz w:val="28"/>
          <w:szCs w:val="28"/>
        </w:rPr>
        <w:t>.</w:t>
      </w:r>
      <w:r w:rsidRPr="00645CD7">
        <w:rPr>
          <w:sz w:val="28"/>
          <w:szCs w:val="28"/>
        </w:rPr>
        <w:t xml:space="preserve"> </w:t>
      </w:r>
    </w:p>
    <w:p w14:paraId="289D1D69" w14:textId="77777777" w:rsidR="004A6D5A" w:rsidRPr="00645CD7" w:rsidRDefault="004A6D5A" w:rsidP="00645CD7">
      <w:pPr>
        <w:shd w:val="clear" w:color="auto" w:fill="FFFFFF"/>
        <w:tabs>
          <w:tab w:val="left" w:pos="993"/>
        </w:tabs>
        <w:ind w:firstLine="567"/>
        <w:jc w:val="both"/>
        <w:rPr>
          <w:color w:val="0D0D0D"/>
          <w:sz w:val="28"/>
          <w:szCs w:val="28"/>
        </w:rPr>
      </w:pPr>
      <w:r w:rsidRPr="00645CD7">
        <w:rPr>
          <w:color w:val="0D0D0D"/>
          <w:sz w:val="28"/>
          <w:szCs w:val="28"/>
        </w:rPr>
        <w:t xml:space="preserve">13. За ненадлежащее исполнение должностных обязанностей и нарушение трудовой дисциплины </w:t>
      </w:r>
      <w:r w:rsidR="00C165CB">
        <w:rPr>
          <w:sz w:val="28"/>
          <w:szCs w:val="28"/>
        </w:rPr>
        <w:t>лаборант</w:t>
      </w:r>
      <w:r w:rsidRPr="00645CD7">
        <w:rPr>
          <w:color w:val="0D0D0D"/>
          <w:sz w:val="28"/>
          <w:szCs w:val="28"/>
        </w:rPr>
        <w:t xml:space="preserve"> нес</w:t>
      </w:r>
      <w:r w:rsidR="00DE1529" w:rsidRPr="00645CD7">
        <w:rPr>
          <w:color w:val="0D0D0D"/>
          <w:sz w:val="28"/>
          <w:szCs w:val="28"/>
        </w:rPr>
        <w:t>е</w:t>
      </w:r>
      <w:r w:rsidRPr="00645CD7">
        <w:rPr>
          <w:color w:val="0D0D0D"/>
          <w:sz w:val="28"/>
          <w:szCs w:val="28"/>
        </w:rPr>
        <w:t>т ответственность в порядке, предусмотренном действующим законодательством РК.</w:t>
      </w:r>
    </w:p>
    <w:p w14:paraId="2E7E13BF" w14:textId="77777777" w:rsidR="004A6D5A" w:rsidRPr="00645CD7" w:rsidRDefault="004A6D5A" w:rsidP="00645CD7">
      <w:pPr>
        <w:shd w:val="clear" w:color="auto" w:fill="FFFFFF"/>
        <w:tabs>
          <w:tab w:val="left" w:pos="993"/>
        </w:tabs>
        <w:ind w:firstLine="567"/>
        <w:jc w:val="both"/>
        <w:rPr>
          <w:color w:val="0D0D0D"/>
          <w:sz w:val="28"/>
          <w:szCs w:val="28"/>
        </w:rPr>
      </w:pPr>
    </w:p>
    <w:p w14:paraId="35C84E9E" w14:textId="77777777" w:rsidR="004A6D5A" w:rsidRPr="00645CD7" w:rsidRDefault="004A6D5A" w:rsidP="00645CD7">
      <w:pPr>
        <w:shd w:val="clear" w:color="auto" w:fill="FFFFFF"/>
        <w:tabs>
          <w:tab w:val="left" w:pos="993"/>
        </w:tabs>
        <w:ind w:firstLine="567"/>
        <w:jc w:val="both"/>
        <w:rPr>
          <w:b/>
          <w:color w:val="0D0D0D"/>
          <w:sz w:val="28"/>
          <w:szCs w:val="28"/>
        </w:rPr>
      </w:pPr>
      <w:r w:rsidRPr="00645CD7">
        <w:rPr>
          <w:b/>
          <w:color w:val="0D0D0D"/>
          <w:sz w:val="28"/>
          <w:szCs w:val="28"/>
        </w:rPr>
        <w:t>Параграф 5. Взаимоотношения</w:t>
      </w:r>
    </w:p>
    <w:p w14:paraId="607CE122" w14:textId="77777777" w:rsidR="004A6D5A" w:rsidRPr="00645CD7" w:rsidRDefault="004A6D5A" w:rsidP="00645CD7">
      <w:pPr>
        <w:shd w:val="clear" w:color="auto" w:fill="FFFFFF"/>
        <w:tabs>
          <w:tab w:val="left" w:pos="993"/>
        </w:tabs>
        <w:ind w:firstLine="567"/>
        <w:jc w:val="both"/>
        <w:rPr>
          <w:b/>
          <w:color w:val="0D0D0D"/>
          <w:sz w:val="28"/>
          <w:szCs w:val="28"/>
        </w:rPr>
      </w:pPr>
    </w:p>
    <w:p w14:paraId="31D5B81C" w14:textId="77777777" w:rsidR="004A6D5A" w:rsidRPr="00645CD7" w:rsidRDefault="004A6D5A" w:rsidP="00645CD7">
      <w:pPr>
        <w:shd w:val="clear" w:color="auto" w:fill="FFFFFF"/>
        <w:tabs>
          <w:tab w:val="left" w:pos="993"/>
        </w:tabs>
        <w:ind w:firstLine="567"/>
        <w:jc w:val="both"/>
        <w:rPr>
          <w:color w:val="0D0D0D"/>
          <w:sz w:val="28"/>
          <w:szCs w:val="28"/>
        </w:rPr>
      </w:pPr>
      <w:r w:rsidRPr="00645CD7">
        <w:rPr>
          <w:color w:val="0D0D0D"/>
          <w:sz w:val="28"/>
          <w:szCs w:val="28"/>
        </w:rPr>
        <w:t xml:space="preserve">14. В процессе исполнения должностных обязанностей при решении текущих вопросов </w:t>
      </w:r>
      <w:r w:rsidR="00C165CB">
        <w:rPr>
          <w:sz w:val="28"/>
          <w:szCs w:val="28"/>
        </w:rPr>
        <w:t>лаборант</w:t>
      </w:r>
      <w:r w:rsidRPr="00645CD7">
        <w:rPr>
          <w:color w:val="0D0D0D"/>
          <w:sz w:val="28"/>
          <w:szCs w:val="28"/>
        </w:rPr>
        <w:t>:</w:t>
      </w:r>
    </w:p>
    <w:p w14:paraId="6F04CD15" w14:textId="77777777" w:rsidR="004A6D5A" w:rsidRPr="00645CD7" w:rsidRDefault="004A6D5A" w:rsidP="00645CD7">
      <w:pPr>
        <w:shd w:val="clear" w:color="auto" w:fill="FFFFFF"/>
        <w:tabs>
          <w:tab w:val="left" w:pos="993"/>
        </w:tabs>
        <w:ind w:firstLine="567"/>
        <w:jc w:val="both"/>
        <w:rPr>
          <w:color w:val="0D0D0D"/>
          <w:sz w:val="28"/>
          <w:szCs w:val="28"/>
        </w:rPr>
      </w:pPr>
      <w:r w:rsidRPr="00645CD7">
        <w:rPr>
          <w:color w:val="0D0D0D"/>
          <w:sz w:val="28"/>
          <w:szCs w:val="28"/>
        </w:rPr>
        <w:t xml:space="preserve">1) получает задания, поручения от </w:t>
      </w:r>
      <w:r w:rsidR="009C7B42">
        <w:rPr>
          <w:sz w:val="28"/>
          <w:szCs w:val="28"/>
        </w:rPr>
        <w:t>з</w:t>
      </w:r>
      <w:r w:rsidR="00A91A9E" w:rsidRPr="006D59A6">
        <w:rPr>
          <w:sz w:val="28"/>
          <w:szCs w:val="28"/>
        </w:rPr>
        <w:t xml:space="preserve">аведующего </w:t>
      </w:r>
      <w:r w:rsidR="0061063D">
        <w:rPr>
          <w:spacing w:val="-1"/>
          <w:sz w:val="28"/>
          <w:szCs w:val="28"/>
        </w:rPr>
        <w:t>кафедрой</w:t>
      </w:r>
      <w:r w:rsidRPr="00645CD7">
        <w:rPr>
          <w:color w:val="0D0D0D"/>
          <w:sz w:val="28"/>
          <w:szCs w:val="28"/>
        </w:rPr>
        <w:t xml:space="preserve"> и согласовывает сроки их исполнения;</w:t>
      </w:r>
    </w:p>
    <w:p w14:paraId="263C8056" w14:textId="77777777" w:rsidR="004A6D5A" w:rsidRPr="00645CD7" w:rsidRDefault="004A6D5A" w:rsidP="00645CD7">
      <w:pPr>
        <w:shd w:val="clear" w:color="auto" w:fill="FFFFFF"/>
        <w:tabs>
          <w:tab w:val="left" w:pos="993"/>
        </w:tabs>
        <w:ind w:firstLine="567"/>
        <w:jc w:val="both"/>
        <w:rPr>
          <w:color w:val="0D0D0D"/>
          <w:sz w:val="28"/>
          <w:szCs w:val="28"/>
        </w:rPr>
      </w:pPr>
      <w:r w:rsidRPr="00645CD7">
        <w:rPr>
          <w:color w:val="0D0D0D"/>
          <w:sz w:val="28"/>
          <w:szCs w:val="28"/>
        </w:rPr>
        <w:t>2) запрашивает у других структурных подразделений информацию и документы, необходимые для выполнения своих должностных обязанностей;</w:t>
      </w:r>
    </w:p>
    <w:p w14:paraId="7A1437AF" w14:textId="77777777" w:rsidR="004A6D5A" w:rsidRPr="00645CD7" w:rsidRDefault="004A6D5A" w:rsidP="00645CD7">
      <w:pPr>
        <w:shd w:val="clear" w:color="auto" w:fill="FFFFFF"/>
        <w:tabs>
          <w:tab w:val="left" w:pos="993"/>
        </w:tabs>
        <w:ind w:firstLine="567"/>
        <w:jc w:val="both"/>
        <w:rPr>
          <w:color w:val="0D0D0D"/>
          <w:sz w:val="28"/>
          <w:szCs w:val="28"/>
        </w:rPr>
      </w:pPr>
      <w:r w:rsidRPr="00645CD7">
        <w:rPr>
          <w:color w:val="0D0D0D"/>
          <w:sz w:val="28"/>
          <w:szCs w:val="28"/>
        </w:rPr>
        <w:lastRenderedPageBreak/>
        <w:t>3) представляет по истечении указанного срока информацию о выполненном задании и поручении.</w:t>
      </w:r>
    </w:p>
    <w:p w14:paraId="74A9299C" w14:textId="77777777" w:rsidR="004A6D5A" w:rsidRPr="00645CD7" w:rsidRDefault="004A6D5A" w:rsidP="00645CD7">
      <w:pPr>
        <w:shd w:val="clear" w:color="auto" w:fill="FFFFFF"/>
        <w:tabs>
          <w:tab w:val="left" w:pos="993"/>
        </w:tabs>
        <w:ind w:firstLine="567"/>
        <w:jc w:val="both"/>
        <w:rPr>
          <w:color w:val="0D0D0D"/>
          <w:sz w:val="28"/>
          <w:szCs w:val="28"/>
        </w:rPr>
      </w:pPr>
    </w:p>
    <w:p w14:paraId="18AE3B63" w14:textId="77777777" w:rsidR="004A6D5A" w:rsidRPr="00645CD7" w:rsidRDefault="004A6D5A" w:rsidP="0061063D">
      <w:pPr>
        <w:spacing w:after="200" w:line="276" w:lineRule="auto"/>
        <w:ind w:firstLine="567"/>
        <w:rPr>
          <w:b/>
          <w:bCs/>
          <w:sz w:val="28"/>
          <w:szCs w:val="28"/>
        </w:rPr>
      </w:pPr>
      <w:r w:rsidRPr="00645CD7">
        <w:rPr>
          <w:b/>
          <w:bCs/>
          <w:sz w:val="28"/>
          <w:szCs w:val="28"/>
        </w:rPr>
        <w:t>Глава 6. Порядок внесения изменений</w:t>
      </w:r>
    </w:p>
    <w:p w14:paraId="6F29063A" w14:textId="77777777" w:rsidR="00DE1529" w:rsidRPr="00645CD7" w:rsidRDefault="004A6D5A" w:rsidP="00645CD7">
      <w:pPr>
        <w:shd w:val="clear" w:color="auto" w:fill="FFFFFF"/>
        <w:tabs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 w:rsidRPr="00645CD7">
        <w:rPr>
          <w:sz w:val="28"/>
          <w:szCs w:val="28"/>
        </w:rPr>
        <w:t xml:space="preserve">15. </w:t>
      </w:r>
      <w:r w:rsidRPr="00645CD7">
        <w:rPr>
          <w:color w:val="000000"/>
          <w:sz w:val="28"/>
          <w:szCs w:val="28"/>
        </w:rPr>
        <w:t xml:space="preserve">Внесение изменений в настоящую ДИ осуществляется </w:t>
      </w:r>
      <w:r w:rsidR="00DE1529" w:rsidRPr="00645CD7">
        <w:rPr>
          <w:color w:val="000000"/>
          <w:sz w:val="28"/>
          <w:szCs w:val="28"/>
        </w:rPr>
        <w:t xml:space="preserve">по инициативе автора ДИ, руководителя подразделения, начальника ОУП, </w:t>
      </w:r>
      <w:r w:rsidR="00C165CB" w:rsidRPr="00A23101">
        <w:rPr>
          <w:color w:val="000000"/>
          <w:sz w:val="28"/>
          <w:szCs w:val="28"/>
        </w:rPr>
        <w:t>проректора</w:t>
      </w:r>
      <w:r w:rsidR="00C165CB">
        <w:rPr>
          <w:color w:val="000000"/>
          <w:sz w:val="28"/>
          <w:szCs w:val="28"/>
        </w:rPr>
        <w:t xml:space="preserve"> по</w:t>
      </w:r>
      <w:r w:rsidR="00C165CB" w:rsidRPr="00A23101">
        <w:rPr>
          <w:color w:val="000000"/>
          <w:sz w:val="28"/>
          <w:szCs w:val="28"/>
        </w:rPr>
        <w:t xml:space="preserve"> </w:t>
      </w:r>
      <w:r w:rsidR="00C165CB">
        <w:rPr>
          <w:color w:val="000000"/>
          <w:sz w:val="28"/>
          <w:szCs w:val="28"/>
        </w:rPr>
        <w:t xml:space="preserve">академическим вопросам </w:t>
      </w:r>
      <w:r w:rsidR="00DE1529" w:rsidRPr="00645CD7">
        <w:rPr>
          <w:color w:val="000000"/>
          <w:sz w:val="28"/>
          <w:szCs w:val="28"/>
        </w:rPr>
        <w:t>и производится в соответствии с ДП 0</w:t>
      </w:r>
      <w:r w:rsidR="007B2F65">
        <w:rPr>
          <w:color w:val="000000"/>
          <w:sz w:val="28"/>
          <w:szCs w:val="28"/>
        </w:rPr>
        <w:t>01</w:t>
      </w:r>
      <w:r w:rsidR="00DE1529" w:rsidRPr="00645CD7">
        <w:rPr>
          <w:color w:val="000000"/>
          <w:sz w:val="28"/>
          <w:szCs w:val="28"/>
        </w:rPr>
        <w:t>-202</w:t>
      </w:r>
      <w:r w:rsidR="007B2F65">
        <w:rPr>
          <w:color w:val="000000"/>
          <w:sz w:val="28"/>
          <w:szCs w:val="28"/>
        </w:rPr>
        <w:t>5</w:t>
      </w:r>
      <w:r w:rsidR="00DE1529" w:rsidRPr="00645CD7">
        <w:rPr>
          <w:color w:val="000000"/>
          <w:sz w:val="28"/>
          <w:szCs w:val="28"/>
        </w:rPr>
        <w:t xml:space="preserve"> Документированная процедура. Управление документацией. </w:t>
      </w:r>
    </w:p>
    <w:p w14:paraId="13E0C0EE" w14:textId="77777777" w:rsidR="004A6D5A" w:rsidRPr="00645CD7" w:rsidRDefault="004A6D5A" w:rsidP="00645CD7">
      <w:pPr>
        <w:tabs>
          <w:tab w:val="left" w:pos="993"/>
        </w:tabs>
        <w:ind w:firstLine="567"/>
        <w:jc w:val="both"/>
        <w:rPr>
          <w:sz w:val="28"/>
          <w:szCs w:val="28"/>
        </w:rPr>
      </w:pPr>
    </w:p>
    <w:p w14:paraId="305626A1" w14:textId="77777777" w:rsidR="004A6D5A" w:rsidRPr="00645CD7" w:rsidRDefault="004A6D5A" w:rsidP="00645CD7">
      <w:pPr>
        <w:shd w:val="clear" w:color="auto" w:fill="FFFFFF"/>
        <w:tabs>
          <w:tab w:val="left" w:pos="993"/>
        </w:tabs>
        <w:ind w:firstLine="567"/>
        <w:jc w:val="both"/>
        <w:rPr>
          <w:b/>
          <w:sz w:val="28"/>
          <w:szCs w:val="28"/>
        </w:rPr>
      </w:pPr>
      <w:r w:rsidRPr="00645CD7">
        <w:rPr>
          <w:b/>
          <w:bCs/>
          <w:sz w:val="28"/>
          <w:szCs w:val="28"/>
        </w:rPr>
        <w:t>Глава 7</w:t>
      </w:r>
      <w:r w:rsidRPr="00645CD7">
        <w:rPr>
          <w:b/>
          <w:sz w:val="28"/>
          <w:szCs w:val="28"/>
        </w:rPr>
        <w:t>. Согласование, хранение и</w:t>
      </w:r>
      <w:r w:rsidR="002E5265">
        <w:rPr>
          <w:b/>
          <w:sz w:val="28"/>
          <w:szCs w:val="28"/>
        </w:rPr>
        <w:t xml:space="preserve"> </w:t>
      </w:r>
      <w:r w:rsidRPr="00645CD7">
        <w:rPr>
          <w:b/>
          <w:sz w:val="28"/>
          <w:szCs w:val="28"/>
        </w:rPr>
        <w:t>рассылка</w:t>
      </w:r>
    </w:p>
    <w:p w14:paraId="7414C2DB" w14:textId="77777777" w:rsidR="004A6D5A" w:rsidRPr="00645CD7" w:rsidRDefault="004A6D5A" w:rsidP="00645CD7">
      <w:pPr>
        <w:shd w:val="clear" w:color="auto" w:fill="FFFFFF"/>
        <w:tabs>
          <w:tab w:val="left" w:pos="993"/>
          <w:tab w:val="left" w:pos="1800"/>
        </w:tabs>
        <w:ind w:firstLine="567"/>
        <w:jc w:val="both"/>
        <w:rPr>
          <w:sz w:val="28"/>
          <w:szCs w:val="28"/>
        </w:rPr>
      </w:pPr>
      <w:r w:rsidRPr="00645CD7">
        <w:rPr>
          <w:sz w:val="28"/>
          <w:szCs w:val="28"/>
        </w:rPr>
        <w:tab/>
      </w:r>
    </w:p>
    <w:p w14:paraId="5B8439A0" w14:textId="77777777" w:rsidR="004A6D5A" w:rsidRPr="00645CD7" w:rsidRDefault="004A6D5A" w:rsidP="00645CD7">
      <w:pPr>
        <w:shd w:val="clear" w:color="auto" w:fill="FFFFFF"/>
        <w:tabs>
          <w:tab w:val="left" w:pos="993"/>
        </w:tabs>
        <w:ind w:firstLine="567"/>
        <w:jc w:val="both"/>
        <w:rPr>
          <w:sz w:val="28"/>
          <w:szCs w:val="28"/>
        </w:rPr>
      </w:pPr>
      <w:r w:rsidRPr="00645CD7">
        <w:rPr>
          <w:sz w:val="28"/>
          <w:szCs w:val="28"/>
        </w:rPr>
        <w:t>16. Согласование, хранение и рассылка ДИ должны производиться в соответствии с ДП 0</w:t>
      </w:r>
      <w:r w:rsidR="007B2F65">
        <w:rPr>
          <w:sz w:val="28"/>
          <w:szCs w:val="28"/>
        </w:rPr>
        <w:t>01</w:t>
      </w:r>
      <w:r w:rsidRPr="00645CD7">
        <w:rPr>
          <w:sz w:val="28"/>
          <w:szCs w:val="28"/>
        </w:rPr>
        <w:t>-202</w:t>
      </w:r>
      <w:bookmarkStart w:id="0" w:name="_GoBack"/>
      <w:bookmarkEnd w:id="0"/>
      <w:r w:rsidR="007B2F65">
        <w:rPr>
          <w:sz w:val="28"/>
          <w:szCs w:val="28"/>
        </w:rPr>
        <w:t>5</w:t>
      </w:r>
      <w:r w:rsidRPr="00645CD7">
        <w:rPr>
          <w:sz w:val="28"/>
          <w:szCs w:val="28"/>
        </w:rPr>
        <w:t xml:space="preserve"> Документированная процедура. Управление документацией.</w:t>
      </w:r>
    </w:p>
    <w:p w14:paraId="7AA3A8E1" w14:textId="77777777" w:rsidR="00461313" w:rsidRPr="00645CD7" w:rsidRDefault="004A6D5A" w:rsidP="00645CD7">
      <w:pPr>
        <w:shd w:val="clear" w:color="auto" w:fill="FFFFFF"/>
        <w:tabs>
          <w:tab w:val="left" w:pos="993"/>
        </w:tabs>
        <w:ind w:firstLine="567"/>
        <w:jc w:val="both"/>
        <w:rPr>
          <w:sz w:val="28"/>
          <w:szCs w:val="28"/>
        </w:rPr>
      </w:pPr>
      <w:r w:rsidRPr="00645CD7">
        <w:rPr>
          <w:sz w:val="28"/>
          <w:szCs w:val="28"/>
        </w:rPr>
        <w:t>17.</w:t>
      </w:r>
      <w:r w:rsidR="00C165CB">
        <w:rPr>
          <w:sz w:val="28"/>
          <w:szCs w:val="28"/>
        </w:rPr>
        <w:t xml:space="preserve"> </w:t>
      </w:r>
      <w:r w:rsidRPr="00645CD7">
        <w:rPr>
          <w:sz w:val="28"/>
          <w:szCs w:val="28"/>
        </w:rPr>
        <w:t xml:space="preserve">Настоящая ДИ согласовывается </w:t>
      </w:r>
      <w:r w:rsidR="00461313" w:rsidRPr="00645CD7">
        <w:rPr>
          <w:sz w:val="28"/>
          <w:szCs w:val="28"/>
        </w:rPr>
        <w:t xml:space="preserve">с </w:t>
      </w:r>
      <w:r w:rsidR="00C165CB">
        <w:rPr>
          <w:color w:val="000000"/>
          <w:sz w:val="28"/>
          <w:szCs w:val="28"/>
        </w:rPr>
        <w:t>проректором по</w:t>
      </w:r>
      <w:r w:rsidR="00C165CB" w:rsidRPr="00A23101">
        <w:rPr>
          <w:color w:val="000000"/>
          <w:sz w:val="28"/>
          <w:szCs w:val="28"/>
        </w:rPr>
        <w:t xml:space="preserve"> </w:t>
      </w:r>
      <w:r w:rsidR="00C165CB">
        <w:rPr>
          <w:color w:val="000000"/>
          <w:sz w:val="28"/>
          <w:szCs w:val="28"/>
        </w:rPr>
        <w:t>академическим вопросам</w:t>
      </w:r>
      <w:r w:rsidR="00461313" w:rsidRPr="00645CD7">
        <w:rPr>
          <w:sz w:val="28"/>
          <w:szCs w:val="28"/>
        </w:rPr>
        <w:t>, начальником отдела правового обеспечения и государственных закупок, начальником отдела управления персоналом и начальником отдела документационного обеспечения.</w:t>
      </w:r>
    </w:p>
    <w:p w14:paraId="7392C64F" w14:textId="77777777" w:rsidR="004A6D5A" w:rsidRPr="00645CD7" w:rsidRDefault="004A6D5A" w:rsidP="00645CD7">
      <w:pPr>
        <w:shd w:val="clear" w:color="auto" w:fill="FFFFFF"/>
        <w:tabs>
          <w:tab w:val="left" w:pos="993"/>
        </w:tabs>
        <w:ind w:firstLine="567"/>
        <w:jc w:val="both"/>
        <w:rPr>
          <w:sz w:val="28"/>
          <w:szCs w:val="28"/>
        </w:rPr>
      </w:pPr>
      <w:r w:rsidRPr="00645CD7">
        <w:rPr>
          <w:sz w:val="28"/>
          <w:szCs w:val="28"/>
        </w:rPr>
        <w:t>18. Рассылку проекта настоящей ДИ экспертам, указанным в предисловии, осуществляют разработчики.</w:t>
      </w:r>
    </w:p>
    <w:p w14:paraId="60CEA73A" w14:textId="77777777" w:rsidR="00461313" w:rsidRPr="00645CD7" w:rsidRDefault="00461313" w:rsidP="00645CD7">
      <w:pPr>
        <w:shd w:val="clear" w:color="auto" w:fill="FFFFFF"/>
        <w:tabs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 w:rsidRPr="00645CD7">
        <w:rPr>
          <w:color w:val="000000"/>
          <w:sz w:val="28"/>
          <w:szCs w:val="28"/>
        </w:rPr>
        <w:t>19. Должностная инструкция утверждается приказом Председателя Правления-Ректора КРУ.</w:t>
      </w:r>
    </w:p>
    <w:p w14:paraId="72F256E0" w14:textId="77777777" w:rsidR="00461313" w:rsidRPr="00645CD7" w:rsidRDefault="00461313" w:rsidP="00645CD7">
      <w:pPr>
        <w:shd w:val="clear" w:color="auto" w:fill="FFFFFF"/>
        <w:tabs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 w:rsidRPr="00645CD7">
        <w:rPr>
          <w:color w:val="000000"/>
          <w:sz w:val="28"/>
          <w:szCs w:val="28"/>
        </w:rPr>
        <w:t>20. Подлинник настоящей ДИ вместе с «</w:t>
      </w:r>
      <w:r w:rsidRPr="00645CD7">
        <w:rPr>
          <w:color w:val="000000"/>
          <w:sz w:val="28"/>
          <w:szCs w:val="28"/>
          <w:lang w:val="kk-KZ"/>
        </w:rPr>
        <w:t>Л</w:t>
      </w:r>
      <w:r w:rsidRPr="00645CD7">
        <w:rPr>
          <w:color w:val="000000"/>
          <w:sz w:val="28"/>
          <w:szCs w:val="28"/>
        </w:rPr>
        <w:t>истом согласования» передается на хранение в ОУП по акту приема-передачи.</w:t>
      </w:r>
    </w:p>
    <w:p w14:paraId="55FBC469" w14:textId="77777777" w:rsidR="00461313" w:rsidRPr="00645CD7" w:rsidRDefault="00461313" w:rsidP="00645CD7">
      <w:pPr>
        <w:shd w:val="clear" w:color="auto" w:fill="FFFFFF"/>
        <w:tabs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 w:rsidRPr="00645CD7">
        <w:rPr>
          <w:color w:val="000000"/>
          <w:sz w:val="28"/>
          <w:szCs w:val="28"/>
        </w:rPr>
        <w:t xml:space="preserve">21. Рабочий экземпляр настоящей ДИ размещается на сайте </w:t>
      </w:r>
      <w:r w:rsidRPr="00645CD7">
        <w:rPr>
          <w:sz w:val="28"/>
          <w:szCs w:val="28"/>
        </w:rPr>
        <w:t>Университета с доступом из внутренней корпоративной сети</w:t>
      </w:r>
      <w:r w:rsidRPr="00645CD7">
        <w:rPr>
          <w:color w:val="000000"/>
          <w:sz w:val="28"/>
          <w:szCs w:val="28"/>
        </w:rPr>
        <w:t>.</w:t>
      </w:r>
    </w:p>
    <w:sectPr w:rsidR="00461313" w:rsidRPr="00645CD7" w:rsidSect="00EA1D54">
      <w:headerReference w:type="default" r:id="rId11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AF9D88" w14:textId="77777777" w:rsidR="00D8163B" w:rsidRDefault="00D8163B" w:rsidP="00EA1D54">
      <w:r>
        <w:separator/>
      </w:r>
    </w:p>
  </w:endnote>
  <w:endnote w:type="continuationSeparator" w:id="0">
    <w:p w14:paraId="55C735C8" w14:textId="77777777" w:rsidR="00D8163B" w:rsidRDefault="00D8163B" w:rsidP="00EA1D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67AB19" w14:textId="77777777" w:rsidR="00D8163B" w:rsidRDefault="00D8163B" w:rsidP="00EA1D54">
      <w:r>
        <w:separator/>
      </w:r>
    </w:p>
  </w:footnote>
  <w:footnote w:type="continuationSeparator" w:id="0">
    <w:p w14:paraId="6191B6C3" w14:textId="77777777" w:rsidR="00D8163B" w:rsidRDefault="00D8163B" w:rsidP="00EA1D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16805" w14:textId="77777777" w:rsidR="00EA1D54" w:rsidRDefault="003A1AC1">
    <w:pPr>
      <w:pStyle w:val="ad"/>
      <w:jc w:val="center"/>
      <w:rPr>
        <w:sz w:val="28"/>
        <w:szCs w:val="28"/>
      </w:rPr>
    </w:pPr>
    <w:r w:rsidRPr="00EA1D54">
      <w:rPr>
        <w:sz w:val="28"/>
        <w:szCs w:val="28"/>
      </w:rPr>
      <w:fldChar w:fldCharType="begin"/>
    </w:r>
    <w:r w:rsidR="00EA1D54" w:rsidRPr="00EA1D54">
      <w:rPr>
        <w:sz w:val="28"/>
        <w:szCs w:val="28"/>
      </w:rPr>
      <w:instrText>PAGE   \* MERGEFORMAT</w:instrText>
    </w:r>
    <w:r w:rsidRPr="00EA1D54">
      <w:rPr>
        <w:sz w:val="28"/>
        <w:szCs w:val="28"/>
      </w:rPr>
      <w:fldChar w:fldCharType="separate"/>
    </w:r>
    <w:r w:rsidR="000D06EC">
      <w:rPr>
        <w:noProof/>
        <w:sz w:val="28"/>
        <w:szCs w:val="28"/>
      </w:rPr>
      <w:t>2</w:t>
    </w:r>
    <w:r w:rsidRPr="00EA1D54">
      <w:rPr>
        <w:sz w:val="28"/>
        <w:szCs w:val="28"/>
      </w:rPr>
      <w:fldChar w:fldCharType="end"/>
    </w:r>
  </w:p>
  <w:p w14:paraId="3EB078CF" w14:textId="77777777" w:rsidR="00EA1D54" w:rsidRPr="00EA1D54" w:rsidRDefault="00EA1D54" w:rsidP="00EA1D54">
    <w:pPr>
      <w:pStyle w:val="ad"/>
      <w:jc w:val="center"/>
      <w:rPr>
        <w:b/>
        <w:sz w:val="28"/>
        <w:szCs w:val="28"/>
      </w:rPr>
    </w:pPr>
    <w:r w:rsidRPr="003D7C08">
      <w:rPr>
        <w:b/>
        <w:sz w:val="28"/>
        <w:szCs w:val="28"/>
      </w:rPr>
      <w:t xml:space="preserve">ДИ </w:t>
    </w:r>
    <w:r w:rsidR="003C058C">
      <w:rPr>
        <w:b/>
        <w:sz w:val="28"/>
        <w:szCs w:val="28"/>
      </w:rPr>
      <w:t>10</w:t>
    </w:r>
    <w:r w:rsidR="00F362E8">
      <w:rPr>
        <w:b/>
        <w:sz w:val="28"/>
        <w:szCs w:val="28"/>
        <w:lang w:val="kk-KZ"/>
      </w:rPr>
      <w:t>6</w:t>
    </w:r>
    <w:r w:rsidRPr="00EA1D54">
      <w:rPr>
        <w:b/>
        <w:sz w:val="28"/>
        <w:szCs w:val="28"/>
      </w:rPr>
      <w:t>-202</w:t>
    </w:r>
    <w:r w:rsidR="003C058C">
      <w:rPr>
        <w:b/>
        <w:sz w:val="28"/>
        <w:szCs w:val="28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1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00000005"/>
    <w:multiLevelType w:val="singleLevel"/>
    <w:tmpl w:val="00000005"/>
    <w:name w:val="WW8Num19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0"/>
      </w:rPr>
    </w:lvl>
  </w:abstractNum>
  <w:abstractNum w:abstractNumId="2" w15:restartNumberingAfterBreak="0">
    <w:nsid w:val="00000007"/>
    <w:multiLevelType w:val="singleLevel"/>
    <w:tmpl w:val="00000007"/>
    <w:name w:val="WW8Num28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</w:lvl>
  </w:abstractNum>
  <w:abstractNum w:abstractNumId="3" w15:restartNumberingAfterBreak="0">
    <w:nsid w:val="0CE4490D"/>
    <w:multiLevelType w:val="hybridMultilevel"/>
    <w:tmpl w:val="5D1676D4"/>
    <w:lvl w:ilvl="0" w:tplc="A6A80AB0">
      <w:start w:val="1"/>
      <w:numFmt w:val="decimal"/>
      <w:lvlText w:val="%1)"/>
      <w:lvlJc w:val="left"/>
      <w:pPr>
        <w:ind w:left="9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1" w:hanging="360"/>
      </w:pPr>
    </w:lvl>
    <w:lvl w:ilvl="2" w:tplc="0419001B" w:tentative="1">
      <w:start w:val="1"/>
      <w:numFmt w:val="lowerRoman"/>
      <w:lvlText w:val="%3."/>
      <w:lvlJc w:val="right"/>
      <w:pPr>
        <w:ind w:left="2361" w:hanging="180"/>
      </w:pPr>
    </w:lvl>
    <w:lvl w:ilvl="3" w:tplc="0419000F" w:tentative="1">
      <w:start w:val="1"/>
      <w:numFmt w:val="decimal"/>
      <w:lvlText w:val="%4."/>
      <w:lvlJc w:val="left"/>
      <w:pPr>
        <w:ind w:left="3081" w:hanging="360"/>
      </w:pPr>
    </w:lvl>
    <w:lvl w:ilvl="4" w:tplc="04190019" w:tentative="1">
      <w:start w:val="1"/>
      <w:numFmt w:val="lowerLetter"/>
      <w:lvlText w:val="%5."/>
      <w:lvlJc w:val="left"/>
      <w:pPr>
        <w:ind w:left="3801" w:hanging="360"/>
      </w:pPr>
    </w:lvl>
    <w:lvl w:ilvl="5" w:tplc="0419001B" w:tentative="1">
      <w:start w:val="1"/>
      <w:numFmt w:val="lowerRoman"/>
      <w:lvlText w:val="%6."/>
      <w:lvlJc w:val="right"/>
      <w:pPr>
        <w:ind w:left="4521" w:hanging="180"/>
      </w:pPr>
    </w:lvl>
    <w:lvl w:ilvl="6" w:tplc="0419000F" w:tentative="1">
      <w:start w:val="1"/>
      <w:numFmt w:val="decimal"/>
      <w:lvlText w:val="%7."/>
      <w:lvlJc w:val="left"/>
      <w:pPr>
        <w:ind w:left="5241" w:hanging="360"/>
      </w:pPr>
    </w:lvl>
    <w:lvl w:ilvl="7" w:tplc="04190019" w:tentative="1">
      <w:start w:val="1"/>
      <w:numFmt w:val="lowerLetter"/>
      <w:lvlText w:val="%8."/>
      <w:lvlJc w:val="left"/>
      <w:pPr>
        <w:ind w:left="5961" w:hanging="360"/>
      </w:pPr>
    </w:lvl>
    <w:lvl w:ilvl="8" w:tplc="041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4" w15:restartNumberingAfterBreak="0">
    <w:nsid w:val="0EC13F8F"/>
    <w:multiLevelType w:val="singleLevel"/>
    <w:tmpl w:val="B8D43042"/>
    <w:lvl w:ilvl="0">
      <w:start w:val="1"/>
      <w:numFmt w:val="decimal"/>
      <w:lvlText w:val="%1)"/>
      <w:lvlJc w:val="left"/>
      <w:pPr>
        <w:ind w:left="3054" w:hanging="360"/>
      </w:pPr>
      <w:rPr>
        <w:rFonts w:ascii="Times New Roman" w:eastAsia="Times New Roman" w:hAnsi="Times New Roman" w:cs="Times New Roman"/>
        <w:b w:val="0"/>
      </w:rPr>
    </w:lvl>
  </w:abstractNum>
  <w:abstractNum w:abstractNumId="5" w15:restartNumberingAfterBreak="0">
    <w:nsid w:val="2F877BC3"/>
    <w:multiLevelType w:val="hybridMultilevel"/>
    <w:tmpl w:val="49081B0C"/>
    <w:lvl w:ilvl="0" w:tplc="3042AB9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0D51172"/>
    <w:multiLevelType w:val="hybridMultilevel"/>
    <w:tmpl w:val="DD00F13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4B3D20C3"/>
    <w:multiLevelType w:val="hybridMultilevel"/>
    <w:tmpl w:val="46A0D20E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508B2AC8"/>
    <w:multiLevelType w:val="hybridMultilevel"/>
    <w:tmpl w:val="FE7EDE94"/>
    <w:lvl w:ilvl="0" w:tplc="3042AB96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527D3F1A"/>
    <w:multiLevelType w:val="singleLevel"/>
    <w:tmpl w:val="00000005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0"/>
      </w:rPr>
    </w:lvl>
  </w:abstractNum>
  <w:abstractNum w:abstractNumId="10" w15:restartNumberingAfterBreak="0">
    <w:nsid w:val="5832519A"/>
    <w:multiLevelType w:val="hybridMultilevel"/>
    <w:tmpl w:val="424CC8B4"/>
    <w:lvl w:ilvl="0" w:tplc="3042AB9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BEA781C"/>
    <w:multiLevelType w:val="hybridMultilevel"/>
    <w:tmpl w:val="217ACDD2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00145649">
    <w:abstractNumId w:val="3"/>
  </w:num>
  <w:num w:numId="2" w16cid:durableId="1537161683">
    <w:abstractNumId w:val="9"/>
  </w:num>
  <w:num w:numId="3" w16cid:durableId="475999604">
    <w:abstractNumId w:val="4"/>
  </w:num>
  <w:num w:numId="4" w16cid:durableId="1923447006">
    <w:abstractNumId w:val="1"/>
  </w:num>
  <w:num w:numId="5" w16cid:durableId="654915519">
    <w:abstractNumId w:val="0"/>
  </w:num>
  <w:num w:numId="6" w16cid:durableId="1477601366">
    <w:abstractNumId w:val="11"/>
  </w:num>
  <w:num w:numId="7" w16cid:durableId="2144616029">
    <w:abstractNumId w:val="6"/>
  </w:num>
  <w:num w:numId="8" w16cid:durableId="691108530">
    <w:abstractNumId w:val="5"/>
  </w:num>
  <w:num w:numId="9" w16cid:durableId="1052002379">
    <w:abstractNumId w:val="8"/>
  </w:num>
  <w:num w:numId="10" w16cid:durableId="874082295">
    <w:abstractNumId w:val="10"/>
  </w:num>
  <w:num w:numId="11" w16cid:durableId="612202066">
    <w:abstractNumId w:val="7"/>
  </w:num>
  <w:num w:numId="12" w16cid:durableId="18032334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D5A"/>
    <w:rsid w:val="00002159"/>
    <w:rsid w:val="000B4E90"/>
    <w:rsid w:val="000D06EC"/>
    <w:rsid w:val="000D4893"/>
    <w:rsid w:val="000E2F0F"/>
    <w:rsid w:val="00107DBC"/>
    <w:rsid w:val="00110869"/>
    <w:rsid w:val="00121FF1"/>
    <w:rsid w:val="0014148A"/>
    <w:rsid w:val="001A32A8"/>
    <w:rsid w:val="001F7100"/>
    <w:rsid w:val="00251915"/>
    <w:rsid w:val="00295856"/>
    <w:rsid w:val="002A7A24"/>
    <w:rsid w:val="002B7F04"/>
    <w:rsid w:val="002E5265"/>
    <w:rsid w:val="003410F0"/>
    <w:rsid w:val="0038462B"/>
    <w:rsid w:val="00387FE2"/>
    <w:rsid w:val="003A1AC1"/>
    <w:rsid w:val="003A21C3"/>
    <w:rsid w:val="003A4758"/>
    <w:rsid w:val="003A4D2F"/>
    <w:rsid w:val="003C058C"/>
    <w:rsid w:val="003C3D5B"/>
    <w:rsid w:val="003D51F0"/>
    <w:rsid w:val="003D7C08"/>
    <w:rsid w:val="003E15AA"/>
    <w:rsid w:val="0044442F"/>
    <w:rsid w:val="0045497E"/>
    <w:rsid w:val="00461313"/>
    <w:rsid w:val="0047457E"/>
    <w:rsid w:val="004A03CB"/>
    <w:rsid w:val="004A6D5A"/>
    <w:rsid w:val="004C706F"/>
    <w:rsid w:val="00512649"/>
    <w:rsid w:val="00587400"/>
    <w:rsid w:val="005A1F21"/>
    <w:rsid w:val="005C35F8"/>
    <w:rsid w:val="005C5BFD"/>
    <w:rsid w:val="0061063D"/>
    <w:rsid w:val="00630EA0"/>
    <w:rsid w:val="00645CD7"/>
    <w:rsid w:val="00672FD5"/>
    <w:rsid w:val="006A2E39"/>
    <w:rsid w:val="00703635"/>
    <w:rsid w:val="00741FFB"/>
    <w:rsid w:val="00745F8B"/>
    <w:rsid w:val="007608AF"/>
    <w:rsid w:val="007871EC"/>
    <w:rsid w:val="0079529F"/>
    <w:rsid w:val="007B2F65"/>
    <w:rsid w:val="00801FBE"/>
    <w:rsid w:val="00802A22"/>
    <w:rsid w:val="00804983"/>
    <w:rsid w:val="00855957"/>
    <w:rsid w:val="008B7920"/>
    <w:rsid w:val="009027D8"/>
    <w:rsid w:val="00903485"/>
    <w:rsid w:val="00927A80"/>
    <w:rsid w:val="00942722"/>
    <w:rsid w:val="009573C0"/>
    <w:rsid w:val="009871BA"/>
    <w:rsid w:val="009A3518"/>
    <w:rsid w:val="009A40EC"/>
    <w:rsid w:val="009C7B42"/>
    <w:rsid w:val="00A22701"/>
    <w:rsid w:val="00A66182"/>
    <w:rsid w:val="00A839CC"/>
    <w:rsid w:val="00A91A9E"/>
    <w:rsid w:val="00A947A0"/>
    <w:rsid w:val="00AB0672"/>
    <w:rsid w:val="00AB2DBD"/>
    <w:rsid w:val="00B006CB"/>
    <w:rsid w:val="00B1621B"/>
    <w:rsid w:val="00B252E9"/>
    <w:rsid w:val="00B33ADB"/>
    <w:rsid w:val="00BB433F"/>
    <w:rsid w:val="00C165CB"/>
    <w:rsid w:val="00C36B33"/>
    <w:rsid w:val="00C55E24"/>
    <w:rsid w:val="00C62879"/>
    <w:rsid w:val="00C80B83"/>
    <w:rsid w:val="00C87348"/>
    <w:rsid w:val="00C944CC"/>
    <w:rsid w:val="00CE3973"/>
    <w:rsid w:val="00CE4349"/>
    <w:rsid w:val="00D24680"/>
    <w:rsid w:val="00D56DCD"/>
    <w:rsid w:val="00D8163B"/>
    <w:rsid w:val="00D878B3"/>
    <w:rsid w:val="00DE1529"/>
    <w:rsid w:val="00DF5C21"/>
    <w:rsid w:val="00E4176E"/>
    <w:rsid w:val="00E46573"/>
    <w:rsid w:val="00E47DF4"/>
    <w:rsid w:val="00E56386"/>
    <w:rsid w:val="00E63943"/>
    <w:rsid w:val="00E6610D"/>
    <w:rsid w:val="00EA1D54"/>
    <w:rsid w:val="00EA4604"/>
    <w:rsid w:val="00EB08C8"/>
    <w:rsid w:val="00EF4496"/>
    <w:rsid w:val="00F033AA"/>
    <w:rsid w:val="00F127AA"/>
    <w:rsid w:val="00F362E8"/>
    <w:rsid w:val="00F53AA3"/>
    <w:rsid w:val="00F67F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K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B90161"/>
  <w15:chartTrackingRefBased/>
  <w15:docId w15:val="{CEFF01FD-3AD5-4DFC-B44B-60957984A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KZ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6D5A"/>
    <w:rPr>
      <w:rFonts w:ascii="Times New Roman" w:eastAsia="Times New Roman" w:hAnsi="Times New Roman"/>
      <w:lang w:val="ru-RU" w:eastAsia="ru-RU"/>
    </w:rPr>
  </w:style>
  <w:style w:type="paragraph" w:styleId="3">
    <w:name w:val="heading 3"/>
    <w:basedOn w:val="a"/>
    <w:next w:val="a"/>
    <w:link w:val="30"/>
    <w:qFormat/>
    <w:rsid w:val="004A6D5A"/>
    <w:pPr>
      <w:keepNext/>
      <w:tabs>
        <w:tab w:val="left" w:pos="2300"/>
      </w:tabs>
      <w:ind w:firstLine="720"/>
      <w:outlineLvl w:val="2"/>
    </w:pPr>
    <w:rPr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4A6D5A"/>
    <w:rPr>
      <w:sz w:val="22"/>
      <w:szCs w:val="22"/>
      <w:lang w:val="ru-RU" w:eastAsia="en-US"/>
    </w:rPr>
  </w:style>
  <w:style w:type="character" w:customStyle="1" w:styleId="30">
    <w:name w:val="Заголовок 3 Знак"/>
    <w:link w:val="3"/>
    <w:rsid w:val="004A6D5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4">
    <w:name w:val="Знак"/>
    <w:basedOn w:val="a"/>
    <w:autoRedefine/>
    <w:rsid w:val="004A6D5A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styleId="a5">
    <w:name w:val="Body Text"/>
    <w:basedOn w:val="a"/>
    <w:link w:val="a6"/>
    <w:rsid w:val="004A6D5A"/>
    <w:pPr>
      <w:jc w:val="center"/>
    </w:pPr>
    <w:rPr>
      <w:sz w:val="24"/>
    </w:rPr>
  </w:style>
  <w:style w:type="character" w:customStyle="1" w:styleId="a6">
    <w:name w:val="Основной текст Знак"/>
    <w:link w:val="a5"/>
    <w:rsid w:val="004A6D5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7">
    <w:name w:val="Мой"/>
    <w:basedOn w:val="a"/>
    <w:rsid w:val="004A6D5A"/>
    <w:pPr>
      <w:widowControl w:val="0"/>
      <w:spacing w:line="360" w:lineRule="auto"/>
      <w:ind w:firstLine="720"/>
      <w:jc w:val="both"/>
    </w:pPr>
    <w:rPr>
      <w:sz w:val="28"/>
    </w:rPr>
  </w:style>
  <w:style w:type="paragraph" w:styleId="a8">
    <w:name w:val="Body Text Indent"/>
    <w:basedOn w:val="a"/>
    <w:link w:val="a9"/>
    <w:rsid w:val="004A6D5A"/>
    <w:pPr>
      <w:ind w:firstLine="720"/>
      <w:jc w:val="both"/>
    </w:pPr>
    <w:rPr>
      <w:sz w:val="28"/>
    </w:rPr>
  </w:style>
  <w:style w:type="character" w:customStyle="1" w:styleId="a9">
    <w:name w:val="Основной текст с отступом Знак"/>
    <w:link w:val="a8"/>
    <w:rsid w:val="004A6D5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a">
    <w:name w:val="Стиль"/>
    <w:rsid w:val="004A6D5A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4A6D5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4A6D5A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unhideWhenUsed/>
    <w:rsid w:val="00EA1D54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EA1D5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EA1D5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rsid w:val="00EA1D5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TML">
    <w:name w:val="HTML Preformatted"/>
    <w:basedOn w:val="a"/>
    <w:link w:val="HTML0"/>
    <w:rsid w:val="00A839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ar-SA"/>
    </w:rPr>
  </w:style>
  <w:style w:type="character" w:customStyle="1" w:styleId="HTML0">
    <w:name w:val="Стандартный HTML Знак"/>
    <w:link w:val="HTML"/>
    <w:rsid w:val="00A839CC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f1">
    <w:name w:val="List Paragraph"/>
    <w:basedOn w:val="a"/>
    <w:uiPriority w:val="34"/>
    <w:qFormat/>
    <w:rsid w:val="00A22701"/>
    <w:pPr>
      <w:ind w:left="720"/>
      <w:contextualSpacing/>
    </w:pPr>
  </w:style>
  <w:style w:type="character" w:styleId="af2">
    <w:name w:val="annotation reference"/>
    <w:uiPriority w:val="99"/>
    <w:semiHidden/>
    <w:unhideWhenUsed/>
    <w:rsid w:val="005A1F21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5A1F21"/>
  </w:style>
  <w:style w:type="character" w:customStyle="1" w:styleId="af4">
    <w:name w:val="Текст примечания Знак"/>
    <w:link w:val="af3"/>
    <w:uiPriority w:val="99"/>
    <w:semiHidden/>
    <w:rsid w:val="005A1F2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5A1F21"/>
    <w:rPr>
      <w:b/>
      <w:bCs/>
    </w:rPr>
  </w:style>
  <w:style w:type="character" w:customStyle="1" w:styleId="af6">
    <w:name w:val="Тема примечания Знак"/>
    <w:link w:val="af5"/>
    <w:uiPriority w:val="99"/>
    <w:semiHidden/>
    <w:rsid w:val="005A1F2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640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5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2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9C80F3-A838-450C-A5C0-BB6095DAB8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1695</Words>
  <Characters>9665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cp:lastModifiedBy>Вероника Гриднева</cp:lastModifiedBy>
  <cp:revision>2</cp:revision>
  <cp:lastPrinted>2026-10-02T12:43:00Z</cp:lastPrinted>
  <dcterms:created xsi:type="dcterms:W3CDTF">2026-10-14T03:48:00Z</dcterms:created>
  <dcterms:modified xsi:type="dcterms:W3CDTF">2026-10-14T03:48:00Z</dcterms:modified>
</cp:coreProperties>
</file>